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BEF59A" w14:textId="61B34641" w:rsidR="00AA7607" w:rsidRDefault="001F588D" w:rsidP="002D3FD7">
      <w:pPr>
        <w:rPr>
          <w:rFonts w:ascii="Lucida Handwriting" w:hAnsi="Lucida Handwriting" w:cstheme="minorHAnsi"/>
          <w:b/>
          <w:sz w:val="32"/>
          <w:szCs w:val="32"/>
          <w:u w:val="single"/>
        </w:rPr>
      </w:pPr>
      <w:r>
        <w:rPr>
          <w:rFonts w:ascii="Lucida Handwriting" w:hAnsi="Lucida Handwriting" w:cstheme="minorHAnsi"/>
          <w:b/>
          <w:sz w:val="32"/>
          <w:szCs w:val="32"/>
          <w:u w:val="single"/>
        </w:rPr>
        <w:t>Friday 3</w:t>
      </w:r>
      <w:r w:rsidRPr="001F588D">
        <w:rPr>
          <w:rFonts w:ascii="Lucida Handwriting" w:hAnsi="Lucida Handwriting" w:cstheme="minorHAnsi"/>
          <w:b/>
          <w:sz w:val="32"/>
          <w:szCs w:val="32"/>
          <w:u w:val="single"/>
          <w:vertAlign w:val="superscript"/>
        </w:rPr>
        <w:t>rd</w:t>
      </w:r>
      <w:r w:rsidR="00E07C40">
        <w:rPr>
          <w:rFonts w:ascii="Lucida Handwriting" w:hAnsi="Lucida Handwriting" w:cstheme="minorHAnsi"/>
          <w:b/>
          <w:sz w:val="32"/>
          <w:szCs w:val="32"/>
          <w:u w:val="single"/>
        </w:rPr>
        <w:t xml:space="preserve"> April</w:t>
      </w:r>
      <w:r w:rsidR="0038455F">
        <w:rPr>
          <w:rFonts w:ascii="Lucida Handwriting" w:hAnsi="Lucida Handwriting" w:cstheme="minorHAnsi"/>
          <w:b/>
          <w:sz w:val="32"/>
          <w:szCs w:val="32"/>
          <w:u w:val="single"/>
        </w:rPr>
        <w:t xml:space="preserve"> </w:t>
      </w:r>
    </w:p>
    <w:p w14:paraId="03E2CD7F" w14:textId="2B8A7655" w:rsidR="0038455F" w:rsidRPr="0038455F" w:rsidRDefault="0038455F" w:rsidP="002D3FD7">
      <w:pPr>
        <w:rPr>
          <w:rFonts w:ascii="Lucida Handwriting" w:hAnsi="Lucida Handwriting" w:cstheme="minorHAnsi"/>
          <w:sz w:val="28"/>
          <w:szCs w:val="28"/>
        </w:rPr>
      </w:pPr>
      <w:r w:rsidRPr="0038455F">
        <w:rPr>
          <w:rFonts w:ascii="Lucida Handwriting" w:hAnsi="Lucida Handwriting" w:cstheme="minorHAnsi"/>
          <w:sz w:val="28"/>
          <w:szCs w:val="28"/>
        </w:rPr>
        <w:t xml:space="preserve">Good morning boys and girls.  We hope you’ve had a good week completing your home learning activities.  </w:t>
      </w:r>
      <w:r>
        <w:rPr>
          <w:rFonts w:ascii="Lucida Handwriting" w:hAnsi="Lucida Handwriting" w:cstheme="minorHAnsi"/>
          <w:sz w:val="28"/>
          <w:szCs w:val="28"/>
        </w:rPr>
        <w:t xml:space="preserve">It’s almost the weekend and you can all do the Friday dance! </w:t>
      </w:r>
      <w:r>
        <w:rPr>
          <w:rFonts w:ascii="Lucida Handwriting" w:hAnsi="Lucida Handwriting" w:cstheme="minorHAnsi"/>
          <w:sz w:val="28"/>
          <w:szCs w:val="28"/>
        </w:rPr>
        <w:sym w:font="Wingdings" w:char="F049"/>
      </w:r>
      <w:r>
        <w:rPr>
          <w:rFonts w:ascii="Lucida Handwriting" w:hAnsi="Lucida Handwriting" w:cstheme="minorHAnsi"/>
          <w:sz w:val="28"/>
          <w:szCs w:val="28"/>
        </w:rPr>
        <w:sym w:font="Wingdings" w:char="F04A"/>
      </w:r>
      <w:r>
        <w:rPr>
          <w:rFonts w:ascii="Lucida Handwriting" w:hAnsi="Lucida Handwriting" w:cstheme="minorHAnsi"/>
          <w:sz w:val="28"/>
          <w:szCs w:val="28"/>
        </w:rPr>
        <w:t xml:space="preserve"> </w:t>
      </w:r>
    </w:p>
    <w:p w14:paraId="770DFAE0" w14:textId="63324EFD" w:rsidR="00CF4E55" w:rsidRPr="0038455F" w:rsidRDefault="00CF4E55" w:rsidP="002D3FD7">
      <w:pPr>
        <w:rPr>
          <w:rFonts w:ascii="Lucida Handwriting" w:hAnsi="Lucida Handwriting" w:cstheme="minorHAnsi"/>
          <w:b/>
          <w:sz w:val="28"/>
          <w:szCs w:val="28"/>
          <w:u w:val="single"/>
        </w:rPr>
      </w:pPr>
      <w:r w:rsidRPr="0038455F">
        <w:rPr>
          <w:rFonts w:ascii="Lucida Handwriting" w:hAnsi="Lucida Handwriting" w:cstheme="minorHAnsi"/>
          <w:b/>
          <w:sz w:val="28"/>
          <w:szCs w:val="28"/>
          <w:u w:val="single"/>
        </w:rPr>
        <w:t>Please learn the spellings from your list.</w:t>
      </w:r>
    </w:p>
    <w:p w14:paraId="774D152D" w14:textId="1A5361D3" w:rsidR="00CF4E55" w:rsidRPr="0038455F" w:rsidRDefault="00DD7A16" w:rsidP="002D3FD7">
      <w:pPr>
        <w:rPr>
          <w:rFonts w:ascii="Lucida Handwriting" w:hAnsi="Lucida Handwriting" w:cstheme="minorHAnsi"/>
          <w:b/>
          <w:sz w:val="28"/>
          <w:szCs w:val="28"/>
          <w:u w:val="single"/>
        </w:rPr>
      </w:pPr>
      <w:r>
        <w:rPr>
          <w:rFonts w:ascii="Lucida Handwriting" w:hAnsi="Lucida Handwriting" w:cstheme="minorHAnsi"/>
          <w:b/>
          <w:sz w:val="28"/>
          <w:szCs w:val="28"/>
          <w:u w:val="single"/>
        </w:rPr>
        <w:t>Here is an activity</w:t>
      </w:r>
      <w:r w:rsidR="00CF4E55" w:rsidRPr="0038455F">
        <w:rPr>
          <w:rFonts w:ascii="Lucida Handwriting" w:hAnsi="Lucida Handwriting" w:cstheme="minorHAnsi"/>
          <w:b/>
          <w:sz w:val="28"/>
          <w:szCs w:val="28"/>
          <w:u w:val="single"/>
        </w:rPr>
        <w:t xml:space="preserve"> for you to do from your list this week:</w:t>
      </w:r>
    </w:p>
    <w:p w14:paraId="1C0D32A1" w14:textId="447690B0" w:rsidR="00CF4E55" w:rsidRPr="0038455F" w:rsidRDefault="00CF4E55" w:rsidP="002D3FD7">
      <w:pPr>
        <w:widowControl w:val="0"/>
        <w:numPr>
          <w:ilvl w:val="0"/>
          <w:numId w:val="2"/>
        </w:numPr>
        <w:tabs>
          <w:tab w:val="left" w:pos="220"/>
          <w:tab w:val="left" w:pos="720"/>
        </w:tabs>
        <w:autoSpaceDE w:val="0"/>
        <w:autoSpaceDN w:val="0"/>
        <w:adjustRightInd w:val="0"/>
        <w:spacing w:after="373" w:line="440" w:lineRule="atLeast"/>
        <w:ind w:hanging="720"/>
        <w:rPr>
          <w:rFonts w:ascii="Lucida Handwriting" w:hAnsi="Lucida Handwriting" w:cs="Times"/>
          <w:color w:val="000000"/>
          <w:sz w:val="28"/>
          <w:szCs w:val="28"/>
        </w:rPr>
      </w:pPr>
      <w:r w:rsidRPr="0038455F">
        <w:rPr>
          <w:rFonts w:ascii="Lucida Handwriting" w:hAnsi="Lucida Handwriting" w:cs="Times"/>
          <w:color w:val="000000"/>
          <w:sz w:val="28"/>
          <w:szCs w:val="28"/>
        </w:rPr>
        <w:t>Can you find other words hidden inside them? Which word has the most words hidden inside?  </w:t>
      </w:r>
    </w:p>
    <w:tbl>
      <w:tblPr>
        <w:tblStyle w:val="TableGrid"/>
        <w:tblW w:w="0" w:type="auto"/>
        <w:tblLook w:val="04A0" w:firstRow="1" w:lastRow="0" w:firstColumn="1" w:lastColumn="0" w:noHBand="0" w:noVBand="1"/>
      </w:tblPr>
      <w:tblGrid>
        <w:gridCol w:w="3080"/>
        <w:gridCol w:w="3081"/>
        <w:gridCol w:w="3081"/>
      </w:tblGrid>
      <w:tr w:rsidR="00CF4E55" w:rsidRPr="0038455F" w14:paraId="4A49ABBF" w14:textId="77777777" w:rsidTr="00CF4E55">
        <w:tc>
          <w:tcPr>
            <w:tcW w:w="3080" w:type="dxa"/>
          </w:tcPr>
          <w:p w14:paraId="112237A6" w14:textId="3BF43486" w:rsidR="00CF4E55" w:rsidRPr="001F588D" w:rsidRDefault="001F588D" w:rsidP="001F588D">
            <w:pPr>
              <w:jc w:val="center"/>
              <w:rPr>
                <w:rFonts w:ascii="Lucida Handwriting" w:hAnsi="Lucida Handwriting" w:cstheme="minorHAnsi"/>
                <w:b/>
                <w:sz w:val="28"/>
                <w:szCs w:val="28"/>
              </w:rPr>
            </w:pPr>
            <w:r w:rsidRPr="001F588D">
              <w:rPr>
                <w:rFonts w:ascii="Lucida Handwriting" w:hAnsi="Lucida Handwriting" w:cstheme="minorHAnsi"/>
                <w:b/>
                <w:sz w:val="28"/>
                <w:szCs w:val="28"/>
              </w:rPr>
              <w:t>potatoes</w:t>
            </w:r>
          </w:p>
        </w:tc>
        <w:tc>
          <w:tcPr>
            <w:tcW w:w="3081" w:type="dxa"/>
          </w:tcPr>
          <w:p w14:paraId="68BDA8EE" w14:textId="228FD2E5" w:rsidR="00CF4E55" w:rsidRPr="001F588D" w:rsidRDefault="001F588D" w:rsidP="001F588D">
            <w:pPr>
              <w:jc w:val="center"/>
              <w:rPr>
                <w:rFonts w:ascii="Lucida Handwriting" w:hAnsi="Lucida Handwriting" w:cstheme="minorHAnsi"/>
                <w:b/>
                <w:sz w:val="28"/>
                <w:szCs w:val="28"/>
              </w:rPr>
            </w:pPr>
            <w:r w:rsidRPr="001F588D">
              <w:rPr>
                <w:rFonts w:ascii="Lucida Handwriting" w:hAnsi="Lucida Handwriting" w:cstheme="minorHAnsi"/>
                <w:b/>
                <w:sz w:val="28"/>
                <w:szCs w:val="28"/>
              </w:rPr>
              <w:t>pressure</w:t>
            </w:r>
          </w:p>
        </w:tc>
        <w:tc>
          <w:tcPr>
            <w:tcW w:w="3081" w:type="dxa"/>
          </w:tcPr>
          <w:p w14:paraId="4F069331" w14:textId="359B22E6" w:rsidR="00CF4E55" w:rsidRPr="001F588D" w:rsidRDefault="001F588D" w:rsidP="001F588D">
            <w:pPr>
              <w:jc w:val="center"/>
              <w:rPr>
                <w:rFonts w:ascii="Lucida Handwriting" w:hAnsi="Lucida Handwriting" w:cstheme="minorHAnsi"/>
                <w:b/>
                <w:sz w:val="28"/>
                <w:szCs w:val="28"/>
              </w:rPr>
            </w:pPr>
            <w:r w:rsidRPr="001F588D">
              <w:rPr>
                <w:rFonts w:ascii="Lucida Handwriting" w:hAnsi="Lucida Handwriting" w:cstheme="minorHAnsi"/>
                <w:b/>
                <w:sz w:val="28"/>
                <w:szCs w:val="28"/>
              </w:rPr>
              <w:t>position</w:t>
            </w:r>
          </w:p>
        </w:tc>
      </w:tr>
      <w:tr w:rsidR="00CF4E55" w:rsidRPr="0038455F" w14:paraId="438A6FC2" w14:textId="77777777" w:rsidTr="00CF4E55">
        <w:tc>
          <w:tcPr>
            <w:tcW w:w="3080" w:type="dxa"/>
          </w:tcPr>
          <w:p w14:paraId="1B96B1FD" w14:textId="77777777" w:rsidR="00CF4E55" w:rsidRDefault="00CF4E55" w:rsidP="002D3FD7">
            <w:pPr>
              <w:rPr>
                <w:rFonts w:ascii="Lucida Handwriting" w:hAnsi="Lucida Handwriting" w:cstheme="minorHAnsi"/>
                <w:b/>
                <w:sz w:val="28"/>
                <w:szCs w:val="28"/>
                <w:u w:val="single"/>
              </w:rPr>
            </w:pPr>
          </w:p>
          <w:p w14:paraId="7F3707FB" w14:textId="77777777" w:rsidR="001F588D" w:rsidRDefault="001F588D" w:rsidP="002D3FD7">
            <w:pPr>
              <w:rPr>
                <w:rFonts w:ascii="Lucida Handwriting" w:hAnsi="Lucida Handwriting" w:cstheme="minorHAnsi"/>
                <w:b/>
                <w:sz w:val="28"/>
                <w:szCs w:val="28"/>
                <w:u w:val="single"/>
              </w:rPr>
            </w:pPr>
          </w:p>
          <w:p w14:paraId="7D3A168D" w14:textId="77777777" w:rsidR="001F588D" w:rsidRDefault="001F588D" w:rsidP="002D3FD7">
            <w:pPr>
              <w:rPr>
                <w:rFonts w:ascii="Lucida Handwriting" w:hAnsi="Lucida Handwriting" w:cstheme="minorHAnsi"/>
                <w:b/>
                <w:sz w:val="28"/>
                <w:szCs w:val="28"/>
                <w:u w:val="single"/>
              </w:rPr>
            </w:pPr>
          </w:p>
          <w:p w14:paraId="074E9C47" w14:textId="77777777" w:rsidR="001F588D" w:rsidRPr="0038455F" w:rsidRDefault="001F588D" w:rsidP="002D3FD7">
            <w:pPr>
              <w:rPr>
                <w:rFonts w:ascii="Lucida Handwriting" w:hAnsi="Lucida Handwriting" w:cstheme="minorHAnsi"/>
                <w:b/>
                <w:sz w:val="28"/>
                <w:szCs w:val="28"/>
                <w:u w:val="single"/>
              </w:rPr>
            </w:pPr>
          </w:p>
        </w:tc>
        <w:tc>
          <w:tcPr>
            <w:tcW w:w="3081" w:type="dxa"/>
          </w:tcPr>
          <w:p w14:paraId="6DCDF3C2" w14:textId="77777777" w:rsidR="00CF4E55" w:rsidRPr="0038455F" w:rsidRDefault="00CF4E55" w:rsidP="002D3FD7">
            <w:pPr>
              <w:rPr>
                <w:rFonts w:ascii="Lucida Handwriting" w:hAnsi="Lucida Handwriting" w:cstheme="minorHAnsi"/>
                <w:b/>
                <w:sz w:val="28"/>
                <w:szCs w:val="28"/>
                <w:u w:val="single"/>
              </w:rPr>
            </w:pPr>
          </w:p>
        </w:tc>
        <w:tc>
          <w:tcPr>
            <w:tcW w:w="3081" w:type="dxa"/>
          </w:tcPr>
          <w:p w14:paraId="110D3A83" w14:textId="77777777" w:rsidR="00CF4E55" w:rsidRPr="0038455F" w:rsidRDefault="00CF4E55" w:rsidP="002D3FD7">
            <w:pPr>
              <w:rPr>
                <w:rFonts w:ascii="Lucida Handwriting" w:hAnsi="Lucida Handwriting" w:cstheme="minorHAnsi"/>
                <w:b/>
                <w:sz w:val="28"/>
                <w:szCs w:val="28"/>
                <w:u w:val="single"/>
              </w:rPr>
            </w:pPr>
          </w:p>
        </w:tc>
      </w:tr>
    </w:tbl>
    <w:p w14:paraId="01B1D854" w14:textId="77777777" w:rsidR="00CF4E55" w:rsidRPr="00B90E65" w:rsidRDefault="00CF4E55" w:rsidP="002D3FD7">
      <w:pPr>
        <w:rPr>
          <w:rFonts w:ascii="Lucida Handwriting" w:hAnsi="Lucida Handwriting" w:cstheme="minorHAnsi"/>
          <w:b/>
          <w:sz w:val="10"/>
          <w:szCs w:val="10"/>
          <w:u w:val="single"/>
        </w:rPr>
      </w:pPr>
    </w:p>
    <w:p w14:paraId="420E54AA" w14:textId="470D2A17" w:rsidR="0079558D" w:rsidRPr="00B90E65" w:rsidRDefault="0079558D" w:rsidP="00AA7607">
      <w:pPr>
        <w:rPr>
          <w:rFonts w:ascii="Lucida Handwriting" w:hAnsi="Lucida Handwriting" w:cstheme="minorHAnsi"/>
          <w:b/>
          <w:sz w:val="28"/>
          <w:szCs w:val="28"/>
          <w:u w:val="single"/>
        </w:rPr>
      </w:pPr>
      <w:r w:rsidRPr="00B90E65">
        <w:rPr>
          <w:rFonts w:ascii="Lucida Handwriting" w:hAnsi="Lucida Handwriting" w:cstheme="minorHAnsi"/>
          <w:b/>
          <w:sz w:val="28"/>
          <w:szCs w:val="28"/>
          <w:u w:val="single"/>
        </w:rPr>
        <w:t>Maths:</w:t>
      </w:r>
    </w:p>
    <w:p w14:paraId="3AD2E0F7" w14:textId="07BFF441" w:rsidR="0079558D" w:rsidRPr="00B90E65" w:rsidRDefault="0079558D" w:rsidP="00AA7607">
      <w:pPr>
        <w:rPr>
          <w:rFonts w:ascii="Lucida Handwriting" w:hAnsi="Lucida Handwriting" w:cstheme="minorHAnsi"/>
          <w:b/>
          <w:sz w:val="28"/>
          <w:szCs w:val="28"/>
          <w:u w:val="single"/>
        </w:rPr>
      </w:pPr>
      <w:r w:rsidRPr="00B90E65">
        <w:rPr>
          <w:rFonts w:ascii="Lucida Handwriting" w:hAnsi="Lucida Handwriting" w:cstheme="minorHAnsi"/>
          <w:b/>
          <w:sz w:val="28"/>
          <w:szCs w:val="28"/>
          <w:u w:val="single"/>
        </w:rPr>
        <w:t>Comp</w:t>
      </w:r>
      <w:r w:rsidR="00D8666F" w:rsidRPr="00B90E65">
        <w:rPr>
          <w:rFonts w:ascii="Lucida Handwriting" w:hAnsi="Lucida Handwriting" w:cstheme="minorHAnsi"/>
          <w:b/>
          <w:sz w:val="28"/>
          <w:szCs w:val="28"/>
          <w:u w:val="single"/>
        </w:rPr>
        <w:t xml:space="preserve">lete White Rose </w:t>
      </w:r>
      <w:r w:rsidR="00CF4E55" w:rsidRPr="00B90E65">
        <w:rPr>
          <w:rFonts w:ascii="Lucida Handwriting" w:hAnsi="Lucida Handwriting" w:cstheme="minorHAnsi"/>
          <w:b/>
          <w:sz w:val="28"/>
          <w:szCs w:val="28"/>
          <w:u w:val="single"/>
        </w:rPr>
        <w:t xml:space="preserve">Maths – </w:t>
      </w:r>
      <w:r w:rsidR="00A57609">
        <w:rPr>
          <w:rFonts w:ascii="Lucida Handwriting" w:hAnsi="Lucida Handwriting" w:cstheme="minorHAnsi"/>
          <w:b/>
          <w:sz w:val="28"/>
          <w:szCs w:val="28"/>
          <w:u w:val="single"/>
        </w:rPr>
        <w:t xml:space="preserve">Week 1 - </w:t>
      </w:r>
      <w:r w:rsidR="00CF4E55" w:rsidRPr="00B90E65">
        <w:rPr>
          <w:rFonts w:ascii="Lucida Handwriting" w:hAnsi="Lucida Handwriting" w:cstheme="minorHAnsi"/>
          <w:b/>
          <w:sz w:val="28"/>
          <w:szCs w:val="28"/>
          <w:u w:val="single"/>
        </w:rPr>
        <w:t>Lesson 5</w:t>
      </w:r>
      <w:r w:rsidR="001B3848" w:rsidRPr="00B90E65">
        <w:rPr>
          <w:rFonts w:ascii="Lucida Handwriting" w:hAnsi="Lucida Handwriting" w:cstheme="minorHAnsi"/>
          <w:b/>
          <w:sz w:val="28"/>
          <w:szCs w:val="28"/>
          <w:u w:val="single"/>
        </w:rPr>
        <w:t xml:space="preserve"> </w:t>
      </w:r>
      <w:r w:rsidRPr="00B90E65">
        <w:rPr>
          <w:rFonts w:ascii="Lucida Handwriting" w:hAnsi="Lucida Handwriting" w:cstheme="minorHAnsi"/>
          <w:b/>
          <w:sz w:val="28"/>
          <w:szCs w:val="28"/>
          <w:u w:val="single"/>
        </w:rPr>
        <w:t xml:space="preserve">– </w:t>
      </w:r>
      <w:r w:rsidR="008D105D">
        <w:rPr>
          <w:rFonts w:ascii="Lucida Handwriting" w:hAnsi="Lucida Handwriting" w:cstheme="minorHAnsi"/>
          <w:b/>
          <w:sz w:val="28"/>
          <w:szCs w:val="28"/>
          <w:u w:val="single"/>
        </w:rPr>
        <w:t>Divide one digit by 10</w:t>
      </w:r>
      <w:r w:rsidR="00D8666F" w:rsidRPr="00B90E65">
        <w:rPr>
          <w:rFonts w:ascii="Lucida Handwriting" w:hAnsi="Lucida Handwriting" w:cstheme="minorHAnsi"/>
          <w:b/>
          <w:sz w:val="28"/>
          <w:szCs w:val="28"/>
          <w:u w:val="single"/>
        </w:rPr>
        <w:t>.</w:t>
      </w:r>
    </w:p>
    <w:p w14:paraId="20BA49D0" w14:textId="77777777" w:rsidR="0079558D" w:rsidRPr="00B90E65" w:rsidRDefault="0079558D" w:rsidP="00AA7607">
      <w:pPr>
        <w:rPr>
          <w:rFonts w:ascii="Lucida Handwriting" w:hAnsi="Lucida Handwriting" w:cstheme="minorHAnsi"/>
          <w:b/>
          <w:sz w:val="10"/>
          <w:szCs w:val="10"/>
          <w:u w:val="single"/>
        </w:rPr>
      </w:pPr>
    </w:p>
    <w:p w14:paraId="2F0CBC20" w14:textId="76B54A6C" w:rsidR="0079558D" w:rsidRPr="00B90E65" w:rsidRDefault="0079558D" w:rsidP="00AA7607">
      <w:pPr>
        <w:rPr>
          <w:rFonts w:ascii="Lucida Handwriting" w:hAnsi="Lucida Handwriting" w:cstheme="minorHAnsi"/>
          <w:b/>
          <w:sz w:val="28"/>
          <w:szCs w:val="28"/>
          <w:u w:val="single"/>
        </w:rPr>
      </w:pPr>
      <w:r w:rsidRPr="00B90E65">
        <w:rPr>
          <w:rFonts w:ascii="Lucida Handwriting" w:hAnsi="Lucida Handwriting" w:cstheme="minorHAnsi"/>
          <w:b/>
          <w:sz w:val="28"/>
          <w:szCs w:val="28"/>
          <w:u w:val="single"/>
        </w:rPr>
        <w:t>Please log in to TT Rockstars</w:t>
      </w:r>
      <w:r w:rsidR="00CF4E55" w:rsidRPr="00B90E65">
        <w:rPr>
          <w:rFonts w:ascii="Lucida Handwriting" w:hAnsi="Lucida Handwriting" w:cstheme="minorHAnsi"/>
          <w:b/>
          <w:sz w:val="28"/>
          <w:szCs w:val="28"/>
          <w:u w:val="single"/>
        </w:rPr>
        <w:t xml:space="preserve"> and Sumdog and play each for 20</w:t>
      </w:r>
      <w:r w:rsidRPr="00B90E65">
        <w:rPr>
          <w:rFonts w:ascii="Lucida Handwriting" w:hAnsi="Lucida Handwriting" w:cstheme="minorHAnsi"/>
          <w:b/>
          <w:sz w:val="28"/>
          <w:szCs w:val="28"/>
          <w:u w:val="single"/>
        </w:rPr>
        <w:t xml:space="preserve"> minutes.</w:t>
      </w:r>
    </w:p>
    <w:p w14:paraId="1FCB8CAC" w14:textId="11CC2812" w:rsidR="0038455F" w:rsidRDefault="00B90E65" w:rsidP="00AA7607">
      <w:pPr>
        <w:rPr>
          <w:rFonts w:ascii="Lucida Handwriting" w:hAnsi="Lucida Handwriting" w:cstheme="minorHAnsi"/>
          <w:b/>
          <w:sz w:val="10"/>
          <w:szCs w:val="10"/>
          <w:u w:val="single"/>
        </w:rPr>
      </w:pPr>
      <w:r w:rsidRPr="00B90E65">
        <w:rPr>
          <w:rFonts w:ascii="Helvetica" w:hAnsi="Helvetica" w:cs="Helvetica"/>
          <w:noProof/>
          <w:sz w:val="28"/>
          <w:szCs w:val="28"/>
          <w:lang w:eastAsia="en-GB"/>
        </w:rPr>
        <w:drawing>
          <wp:anchor distT="0" distB="0" distL="114300" distR="114300" simplePos="0" relativeHeight="251658240" behindDoc="0" locked="0" layoutInCell="1" allowOverlap="1" wp14:anchorId="30A7A418" wp14:editId="65366458">
            <wp:simplePos x="0" y="0"/>
            <wp:positionH relativeFrom="column">
              <wp:posOffset>169545</wp:posOffset>
            </wp:positionH>
            <wp:positionV relativeFrom="paragraph">
              <wp:posOffset>389890</wp:posOffset>
            </wp:positionV>
            <wp:extent cx="1410970" cy="2117090"/>
            <wp:effectExtent l="0" t="0" r="11430" b="0"/>
            <wp:wrapTight wrapText="bothSides">
              <wp:wrapPolygon edited="0">
                <wp:start x="0" y="0"/>
                <wp:lineTo x="0" y="21250"/>
                <wp:lineTo x="21386" y="21250"/>
                <wp:lineTo x="2138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10970" cy="2117090"/>
                    </a:xfrm>
                    <a:prstGeom prst="rect">
                      <a:avLst/>
                    </a:prstGeom>
                    <a:noFill/>
                    <a:ln>
                      <a:noFill/>
                    </a:ln>
                  </pic:spPr>
                </pic:pic>
              </a:graphicData>
            </a:graphic>
            <wp14:sizeRelH relativeFrom="page">
              <wp14:pctWidth>0</wp14:pctWidth>
            </wp14:sizeRelH>
            <wp14:sizeRelV relativeFrom="page">
              <wp14:pctHeight>0</wp14:pctHeight>
            </wp14:sizeRelV>
          </wp:anchor>
        </w:drawing>
      </w:r>
      <w:r w:rsidR="00604B46" w:rsidRPr="00B90E65">
        <w:rPr>
          <w:rFonts w:ascii="Lucida Handwriting" w:hAnsi="Lucida Handwriting" w:cstheme="minorHAnsi"/>
          <w:b/>
          <w:sz w:val="28"/>
          <w:szCs w:val="28"/>
          <w:u w:val="single"/>
        </w:rPr>
        <w:t>Don’t forget to try and complete the challenges!!</w:t>
      </w:r>
    </w:p>
    <w:p w14:paraId="00146D37" w14:textId="77777777" w:rsidR="00B90E65" w:rsidRPr="00B90E65" w:rsidRDefault="00B90E65" w:rsidP="00AA7607">
      <w:pPr>
        <w:rPr>
          <w:rFonts w:ascii="Lucida Handwriting" w:hAnsi="Lucida Handwriting" w:cstheme="minorHAnsi"/>
          <w:b/>
          <w:sz w:val="10"/>
          <w:szCs w:val="10"/>
          <w:u w:val="single"/>
        </w:rPr>
      </w:pPr>
    </w:p>
    <w:p w14:paraId="3C89BCBC" w14:textId="3F930423" w:rsidR="00DD7A16" w:rsidRDefault="00B90E65" w:rsidP="0038455F">
      <w:pPr>
        <w:outlineLvl w:val="0"/>
        <w:rPr>
          <w:rFonts w:ascii="Lucida Handwriting" w:hAnsi="Lucida Handwriting" w:cstheme="minorHAnsi"/>
          <w:b/>
          <w:sz w:val="26"/>
          <w:szCs w:val="26"/>
        </w:rPr>
      </w:pPr>
      <w:r>
        <w:rPr>
          <w:rFonts w:ascii="Lucida Handwriting" w:hAnsi="Lucida Handwriting" w:cstheme="minorHAnsi"/>
          <w:b/>
          <w:sz w:val="26"/>
          <w:szCs w:val="26"/>
        </w:rPr>
        <w:t xml:space="preserve">And remember what Walt Disney says, don’t worry your best is all we want to see!  Mrs Strain, Mrs  Lightfoot and myself just want you to try your best!  Enjoy your weekend everyone and keep safe! </w:t>
      </w:r>
    </w:p>
    <w:p w14:paraId="04CEBE82" w14:textId="789CA5AE" w:rsidR="00B90E65" w:rsidRDefault="00B90E65" w:rsidP="0038455F">
      <w:pPr>
        <w:outlineLvl w:val="0"/>
        <w:rPr>
          <w:rFonts w:ascii="Lucida Handwriting" w:hAnsi="Lucida Handwriting" w:cstheme="minorHAnsi"/>
          <w:b/>
          <w:sz w:val="26"/>
          <w:szCs w:val="26"/>
        </w:rPr>
      </w:pPr>
      <w:r>
        <w:rPr>
          <w:rFonts w:ascii="Lucida Handwriting" w:hAnsi="Lucida Handwriting" w:cstheme="minorHAnsi"/>
          <w:b/>
          <w:sz w:val="26"/>
          <w:szCs w:val="26"/>
        </w:rPr>
        <w:t>Mrs Endemaño</w:t>
      </w:r>
      <w:r w:rsidR="00F1477F">
        <w:rPr>
          <w:rFonts w:ascii="Lucida Handwriting" w:hAnsi="Lucida Handwriting" w:cstheme="minorHAnsi"/>
          <w:b/>
          <w:sz w:val="26"/>
          <w:szCs w:val="26"/>
        </w:rPr>
        <w:t>, Mrs Strain and Mrs Lightfoot.</w:t>
      </w:r>
      <w:bookmarkStart w:id="0" w:name="_GoBack"/>
      <w:bookmarkEnd w:id="0"/>
    </w:p>
    <w:p w14:paraId="635F2139" w14:textId="0A6F3F59" w:rsidR="0038455F" w:rsidRPr="00B90E65" w:rsidRDefault="0038455F" w:rsidP="0038455F">
      <w:pPr>
        <w:outlineLvl w:val="0"/>
        <w:rPr>
          <w:rFonts w:ascii="Lucida Handwriting" w:hAnsi="Lucida Handwriting" w:cstheme="minorHAnsi"/>
          <w:b/>
          <w:sz w:val="26"/>
          <w:szCs w:val="26"/>
        </w:rPr>
      </w:pPr>
      <w:r w:rsidRPr="003A177F">
        <w:rPr>
          <w:rFonts w:ascii="Lucida Handwriting" w:hAnsi="Lucida Handwriting" w:cstheme="minorHAnsi"/>
          <w:b/>
          <w:sz w:val="26"/>
          <w:szCs w:val="26"/>
        </w:rPr>
        <w:lastRenderedPageBreak/>
        <w:t>Year 4 Spellings – Term 2 – Week 11 – Year 4 Spelling List</w:t>
      </w:r>
    </w:p>
    <w:p w14:paraId="538A6571" w14:textId="77777777" w:rsidR="0038455F" w:rsidRPr="003A177F" w:rsidRDefault="0038455F" w:rsidP="0038455F">
      <w:pPr>
        <w:rPr>
          <w:rFonts w:ascii="Lucida Handwriting" w:hAnsi="Lucida Handwriting" w:cstheme="minorHAnsi"/>
          <w:b/>
          <w:sz w:val="26"/>
          <w:szCs w:val="26"/>
        </w:rPr>
      </w:pPr>
    </w:p>
    <w:p w14:paraId="7F6282CD" w14:textId="77777777" w:rsidR="0038455F" w:rsidRPr="003A177F" w:rsidRDefault="0038455F" w:rsidP="0038455F">
      <w:pPr>
        <w:outlineLvl w:val="0"/>
        <w:rPr>
          <w:rFonts w:ascii="Lucida Handwriting" w:hAnsi="Lucida Handwriting" w:cstheme="minorHAnsi"/>
          <w:b/>
          <w:sz w:val="26"/>
          <w:szCs w:val="26"/>
        </w:rPr>
      </w:pPr>
      <w:r w:rsidRPr="003A177F">
        <w:rPr>
          <w:rFonts w:ascii="Lucida Handwriting" w:hAnsi="Lucida Handwriting" w:cstheme="minorHAnsi"/>
          <w:b/>
          <w:sz w:val="26"/>
          <w:szCs w:val="26"/>
        </w:rPr>
        <w:t>Please use the LOOK, SAY, TRACE, COVER, WRITE, CHECK method to practise your spellings.</w:t>
      </w:r>
    </w:p>
    <w:p w14:paraId="0141021D" w14:textId="77777777" w:rsidR="0038455F" w:rsidRPr="003A177F" w:rsidRDefault="0038455F" w:rsidP="0038455F">
      <w:pPr>
        <w:rPr>
          <w:rFonts w:ascii="Lucida Handwriting" w:hAnsi="Lucida Handwriting" w:cstheme="minorHAnsi"/>
          <w:b/>
          <w:sz w:val="18"/>
          <w:szCs w:val="18"/>
        </w:rPr>
      </w:pPr>
    </w:p>
    <w:tbl>
      <w:tblPr>
        <w:tblStyle w:val="TableGrid"/>
        <w:tblW w:w="9918" w:type="dxa"/>
        <w:tblLook w:val="04A0" w:firstRow="1" w:lastRow="0" w:firstColumn="1" w:lastColumn="0" w:noHBand="0" w:noVBand="1"/>
      </w:tblPr>
      <w:tblGrid>
        <w:gridCol w:w="3888"/>
        <w:gridCol w:w="2880"/>
        <w:gridCol w:w="3150"/>
      </w:tblGrid>
      <w:tr w:rsidR="001F588D" w:rsidRPr="003A177F" w14:paraId="4BED1CE3" w14:textId="77777777" w:rsidTr="001F588D">
        <w:tc>
          <w:tcPr>
            <w:tcW w:w="3888" w:type="dxa"/>
          </w:tcPr>
          <w:p w14:paraId="35FACDF4" w14:textId="77777777" w:rsidR="001F588D" w:rsidRPr="003A177F" w:rsidRDefault="001F588D" w:rsidP="001F588D">
            <w:pPr>
              <w:jc w:val="center"/>
              <w:rPr>
                <w:rFonts w:ascii="Lucida Handwriting" w:hAnsi="Lucida Handwriting" w:cstheme="minorHAnsi"/>
                <w:b/>
                <w:sz w:val="32"/>
                <w:szCs w:val="32"/>
              </w:rPr>
            </w:pPr>
            <w:r w:rsidRPr="003A177F">
              <w:rPr>
                <w:rFonts w:ascii="Lucida Handwriting" w:hAnsi="Lucida Handwriting" w:cstheme="minorHAnsi"/>
                <w:b/>
                <w:sz w:val="32"/>
                <w:szCs w:val="32"/>
              </w:rPr>
              <w:t>Spelling</w:t>
            </w:r>
          </w:p>
        </w:tc>
        <w:tc>
          <w:tcPr>
            <w:tcW w:w="2880" w:type="dxa"/>
          </w:tcPr>
          <w:p w14:paraId="71BBE50D" w14:textId="77777777" w:rsidR="001F588D" w:rsidRPr="003A177F" w:rsidRDefault="001F588D" w:rsidP="00ED3E2D">
            <w:pPr>
              <w:rPr>
                <w:rFonts w:ascii="Lucida Handwriting" w:hAnsi="Lucida Handwriting" w:cstheme="minorHAnsi"/>
                <w:b/>
                <w:sz w:val="32"/>
                <w:szCs w:val="32"/>
              </w:rPr>
            </w:pPr>
            <w:r w:rsidRPr="003A177F">
              <w:rPr>
                <w:rFonts w:ascii="Lucida Handwriting" w:hAnsi="Lucida Handwriting" w:cstheme="minorHAnsi"/>
                <w:b/>
                <w:sz w:val="32"/>
                <w:szCs w:val="32"/>
              </w:rPr>
              <w:t>Try 1</w:t>
            </w:r>
          </w:p>
        </w:tc>
        <w:tc>
          <w:tcPr>
            <w:tcW w:w="3150" w:type="dxa"/>
          </w:tcPr>
          <w:p w14:paraId="504F201A" w14:textId="77777777" w:rsidR="001F588D" w:rsidRPr="003A177F" w:rsidRDefault="001F588D" w:rsidP="00ED3E2D">
            <w:pPr>
              <w:rPr>
                <w:rFonts w:ascii="Lucida Handwriting" w:hAnsi="Lucida Handwriting" w:cstheme="minorHAnsi"/>
                <w:b/>
                <w:sz w:val="32"/>
                <w:szCs w:val="32"/>
              </w:rPr>
            </w:pPr>
            <w:r w:rsidRPr="003A177F">
              <w:rPr>
                <w:rFonts w:ascii="Lucida Handwriting" w:hAnsi="Lucida Handwriting" w:cstheme="minorHAnsi"/>
                <w:b/>
                <w:sz w:val="32"/>
                <w:szCs w:val="32"/>
              </w:rPr>
              <w:t>Try 2</w:t>
            </w:r>
          </w:p>
        </w:tc>
      </w:tr>
      <w:tr w:rsidR="001F588D" w:rsidRPr="003A177F" w14:paraId="00F4A75F" w14:textId="77777777" w:rsidTr="001F588D">
        <w:trPr>
          <w:trHeight w:val="794"/>
        </w:trPr>
        <w:tc>
          <w:tcPr>
            <w:tcW w:w="3888" w:type="dxa"/>
          </w:tcPr>
          <w:p w14:paraId="627A165E" w14:textId="77777777" w:rsidR="001F588D" w:rsidRPr="003A177F" w:rsidRDefault="001F588D" w:rsidP="00ED3E2D">
            <w:pPr>
              <w:spacing w:line="276" w:lineRule="auto"/>
              <w:jc w:val="center"/>
              <w:rPr>
                <w:rFonts w:ascii="Lucida Handwriting" w:hAnsi="Lucida Handwriting" w:cstheme="minorHAnsi"/>
                <w:b/>
                <w:sz w:val="40"/>
                <w:szCs w:val="40"/>
              </w:rPr>
            </w:pPr>
            <w:r w:rsidRPr="003A177F">
              <w:rPr>
                <w:rFonts w:ascii="Lucida Handwriting" w:hAnsi="Lucida Handwriting" w:cstheme="minorHAnsi"/>
                <w:b/>
                <w:sz w:val="40"/>
                <w:szCs w:val="40"/>
              </w:rPr>
              <w:t>peculiar</w:t>
            </w:r>
          </w:p>
        </w:tc>
        <w:tc>
          <w:tcPr>
            <w:tcW w:w="2880" w:type="dxa"/>
          </w:tcPr>
          <w:p w14:paraId="00B8EF31" w14:textId="77777777" w:rsidR="001F588D" w:rsidRPr="003A177F" w:rsidRDefault="001F588D" w:rsidP="00ED3E2D">
            <w:pPr>
              <w:spacing w:line="276" w:lineRule="auto"/>
              <w:rPr>
                <w:rFonts w:ascii="Lucida Handwriting" w:hAnsi="Lucida Handwriting" w:cstheme="minorHAnsi"/>
                <w:b/>
                <w:sz w:val="32"/>
                <w:szCs w:val="32"/>
              </w:rPr>
            </w:pPr>
          </w:p>
        </w:tc>
        <w:tc>
          <w:tcPr>
            <w:tcW w:w="3150" w:type="dxa"/>
          </w:tcPr>
          <w:p w14:paraId="51BCD283" w14:textId="77777777" w:rsidR="001F588D" w:rsidRPr="003A177F" w:rsidRDefault="001F588D" w:rsidP="00ED3E2D">
            <w:pPr>
              <w:spacing w:line="276" w:lineRule="auto"/>
              <w:rPr>
                <w:rFonts w:ascii="Lucida Handwriting" w:hAnsi="Lucida Handwriting" w:cstheme="minorHAnsi"/>
                <w:b/>
                <w:sz w:val="32"/>
                <w:szCs w:val="32"/>
              </w:rPr>
            </w:pPr>
          </w:p>
        </w:tc>
      </w:tr>
      <w:tr w:rsidR="001F588D" w:rsidRPr="003A177F" w14:paraId="23CBE6F7" w14:textId="77777777" w:rsidTr="001F588D">
        <w:trPr>
          <w:trHeight w:val="794"/>
        </w:trPr>
        <w:tc>
          <w:tcPr>
            <w:tcW w:w="3888" w:type="dxa"/>
          </w:tcPr>
          <w:p w14:paraId="44C58C00" w14:textId="77777777" w:rsidR="001F588D" w:rsidRPr="003A177F" w:rsidRDefault="001F588D" w:rsidP="00ED3E2D">
            <w:pPr>
              <w:spacing w:line="276" w:lineRule="auto"/>
              <w:jc w:val="center"/>
              <w:rPr>
                <w:rFonts w:ascii="Lucida Handwriting" w:hAnsi="Lucida Handwriting" w:cstheme="minorHAnsi"/>
                <w:b/>
                <w:sz w:val="40"/>
                <w:szCs w:val="40"/>
              </w:rPr>
            </w:pPr>
            <w:r w:rsidRPr="003A177F">
              <w:rPr>
                <w:rFonts w:ascii="Lucida Handwriting" w:hAnsi="Lucida Handwriting" w:cstheme="minorHAnsi"/>
                <w:b/>
                <w:sz w:val="40"/>
                <w:szCs w:val="40"/>
              </w:rPr>
              <w:t>perhaps</w:t>
            </w:r>
          </w:p>
        </w:tc>
        <w:tc>
          <w:tcPr>
            <w:tcW w:w="2880" w:type="dxa"/>
          </w:tcPr>
          <w:p w14:paraId="6998C772" w14:textId="77777777" w:rsidR="001F588D" w:rsidRPr="003A177F" w:rsidRDefault="001F588D" w:rsidP="00ED3E2D">
            <w:pPr>
              <w:spacing w:line="276" w:lineRule="auto"/>
              <w:rPr>
                <w:rFonts w:ascii="Lucida Handwriting" w:hAnsi="Lucida Handwriting" w:cstheme="minorHAnsi"/>
                <w:b/>
                <w:sz w:val="32"/>
                <w:szCs w:val="32"/>
              </w:rPr>
            </w:pPr>
          </w:p>
        </w:tc>
        <w:tc>
          <w:tcPr>
            <w:tcW w:w="3150" w:type="dxa"/>
          </w:tcPr>
          <w:p w14:paraId="252857DA" w14:textId="77777777" w:rsidR="001F588D" w:rsidRPr="003A177F" w:rsidRDefault="001F588D" w:rsidP="00ED3E2D">
            <w:pPr>
              <w:spacing w:line="276" w:lineRule="auto"/>
              <w:rPr>
                <w:rFonts w:ascii="Lucida Handwriting" w:hAnsi="Lucida Handwriting" w:cstheme="minorHAnsi"/>
                <w:b/>
                <w:sz w:val="32"/>
                <w:szCs w:val="32"/>
              </w:rPr>
            </w:pPr>
          </w:p>
        </w:tc>
      </w:tr>
      <w:tr w:rsidR="001F588D" w:rsidRPr="003A177F" w14:paraId="340BBE13" w14:textId="77777777" w:rsidTr="001F588D">
        <w:trPr>
          <w:trHeight w:val="794"/>
        </w:trPr>
        <w:tc>
          <w:tcPr>
            <w:tcW w:w="3888" w:type="dxa"/>
          </w:tcPr>
          <w:p w14:paraId="60685384" w14:textId="77777777" w:rsidR="001F588D" w:rsidRPr="003A177F" w:rsidRDefault="001F588D" w:rsidP="00ED3E2D">
            <w:pPr>
              <w:spacing w:line="276" w:lineRule="auto"/>
              <w:jc w:val="center"/>
              <w:rPr>
                <w:rFonts w:ascii="Lucida Handwriting" w:hAnsi="Lucida Handwriting" w:cstheme="minorHAnsi"/>
                <w:b/>
                <w:sz w:val="40"/>
                <w:szCs w:val="40"/>
              </w:rPr>
            </w:pPr>
            <w:r w:rsidRPr="003A177F">
              <w:rPr>
                <w:rFonts w:ascii="Lucida Handwriting" w:hAnsi="Lucida Handwriting" w:cstheme="minorHAnsi"/>
                <w:b/>
                <w:sz w:val="40"/>
                <w:szCs w:val="40"/>
              </w:rPr>
              <w:t>popular</w:t>
            </w:r>
          </w:p>
        </w:tc>
        <w:tc>
          <w:tcPr>
            <w:tcW w:w="2880" w:type="dxa"/>
          </w:tcPr>
          <w:p w14:paraId="1D58DB3A" w14:textId="77777777" w:rsidR="001F588D" w:rsidRPr="003A177F" w:rsidRDefault="001F588D" w:rsidP="00ED3E2D">
            <w:pPr>
              <w:spacing w:line="276" w:lineRule="auto"/>
              <w:rPr>
                <w:rFonts w:ascii="Lucida Handwriting" w:hAnsi="Lucida Handwriting" w:cstheme="minorHAnsi"/>
                <w:b/>
                <w:sz w:val="32"/>
                <w:szCs w:val="32"/>
              </w:rPr>
            </w:pPr>
          </w:p>
        </w:tc>
        <w:tc>
          <w:tcPr>
            <w:tcW w:w="3150" w:type="dxa"/>
          </w:tcPr>
          <w:p w14:paraId="74DF059A" w14:textId="77777777" w:rsidR="001F588D" w:rsidRPr="003A177F" w:rsidRDefault="001F588D" w:rsidP="00ED3E2D">
            <w:pPr>
              <w:spacing w:line="276" w:lineRule="auto"/>
              <w:rPr>
                <w:rFonts w:ascii="Lucida Handwriting" w:hAnsi="Lucida Handwriting" w:cstheme="minorHAnsi"/>
                <w:b/>
                <w:sz w:val="32"/>
                <w:szCs w:val="32"/>
              </w:rPr>
            </w:pPr>
          </w:p>
        </w:tc>
      </w:tr>
      <w:tr w:rsidR="001F588D" w:rsidRPr="003A177F" w14:paraId="09621159" w14:textId="77777777" w:rsidTr="001F588D">
        <w:trPr>
          <w:trHeight w:val="794"/>
        </w:trPr>
        <w:tc>
          <w:tcPr>
            <w:tcW w:w="3888" w:type="dxa"/>
          </w:tcPr>
          <w:p w14:paraId="4187A1F7" w14:textId="77777777" w:rsidR="001F588D" w:rsidRPr="003A177F" w:rsidRDefault="001F588D" w:rsidP="00ED3E2D">
            <w:pPr>
              <w:spacing w:line="276" w:lineRule="auto"/>
              <w:jc w:val="center"/>
              <w:rPr>
                <w:rFonts w:ascii="Lucida Handwriting" w:hAnsi="Lucida Handwriting" w:cstheme="minorHAnsi"/>
                <w:b/>
                <w:sz w:val="40"/>
                <w:szCs w:val="40"/>
              </w:rPr>
            </w:pPr>
            <w:r w:rsidRPr="003A177F">
              <w:rPr>
                <w:rFonts w:ascii="Lucida Handwriting" w:hAnsi="Lucida Handwriting" w:cstheme="minorHAnsi"/>
                <w:b/>
                <w:sz w:val="40"/>
                <w:szCs w:val="40"/>
              </w:rPr>
              <w:t>position</w:t>
            </w:r>
          </w:p>
        </w:tc>
        <w:tc>
          <w:tcPr>
            <w:tcW w:w="2880" w:type="dxa"/>
          </w:tcPr>
          <w:p w14:paraId="0B5D4A04" w14:textId="77777777" w:rsidR="001F588D" w:rsidRPr="003A177F" w:rsidRDefault="001F588D" w:rsidP="00ED3E2D">
            <w:pPr>
              <w:spacing w:line="276" w:lineRule="auto"/>
              <w:rPr>
                <w:rFonts w:ascii="Lucida Handwriting" w:hAnsi="Lucida Handwriting" w:cstheme="minorHAnsi"/>
                <w:b/>
                <w:sz w:val="32"/>
                <w:szCs w:val="32"/>
              </w:rPr>
            </w:pPr>
          </w:p>
        </w:tc>
        <w:tc>
          <w:tcPr>
            <w:tcW w:w="3150" w:type="dxa"/>
          </w:tcPr>
          <w:p w14:paraId="14ED214B" w14:textId="77777777" w:rsidR="001F588D" w:rsidRPr="003A177F" w:rsidRDefault="001F588D" w:rsidP="00ED3E2D">
            <w:pPr>
              <w:spacing w:line="276" w:lineRule="auto"/>
              <w:rPr>
                <w:rFonts w:ascii="Lucida Handwriting" w:hAnsi="Lucida Handwriting" w:cstheme="minorHAnsi"/>
                <w:b/>
                <w:sz w:val="32"/>
                <w:szCs w:val="32"/>
              </w:rPr>
            </w:pPr>
          </w:p>
        </w:tc>
      </w:tr>
      <w:tr w:rsidR="001F588D" w:rsidRPr="003A177F" w14:paraId="7047F02D" w14:textId="77777777" w:rsidTr="001F588D">
        <w:trPr>
          <w:trHeight w:val="794"/>
        </w:trPr>
        <w:tc>
          <w:tcPr>
            <w:tcW w:w="3888" w:type="dxa"/>
          </w:tcPr>
          <w:p w14:paraId="124043D9" w14:textId="77777777" w:rsidR="001F588D" w:rsidRPr="003A177F" w:rsidRDefault="001F588D" w:rsidP="00ED3E2D">
            <w:pPr>
              <w:spacing w:line="276" w:lineRule="auto"/>
              <w:jc w:val="center"/>
              <w:rPr>
                <w:rFonts w:ascii="Lucida Handwriting" w:hAnsi="Lucida Handwriting" w:cstheme="minorHAnsi"/>
                <w:b/>
                <w:sz w:val="40"/>
                <w:szCs w:val="40"/>
              </w:rPr>
            </w:pPr>
            <w:r w:rsidRPr="003A177F">
              <w:rPr>
                <w:rFonts w:ascii="Lucida Handwriting" w:hAnsi="Lucida Handwriting" w:cstheme="minorHAnsi"/>
                <w:b/>
                <w:sz w:val="40"/>
                <w:szCs w:val="40"/>
              </w:rPr>
              <w:t>possess</w:t>
            </w:r>
          </w:p>
        </w:tc>
        <w:tc>
          <w:tcPr>
            <w:tcW w:w="2880" w:type="dxa"/>
          </w:tcPr>
          <w:p w14:paraId="46779E5E" w14:textId="77777777" w:rsidR="001F588D" w:rsidRPr="003A177F" w:rsidRDefault="001F588D" w:rsidP="00ED3E2D">
            <w:pPr>
              <w:spacing w:line="276" w:lineRule="auto"/>
              <w:rPr>
                <w:rFonts w:ascii="Lucida Handwriting" w:hAnsi="Lucida Handwriting" w:cstheme="minorHAnsi"/>
                <w:b/>
                <w:sz w:val="32"/>
                <w:szCs w:val="32"/>
              </w:rPr>
            </w:pPr>
          </w:p>
        </w:tc>
        <w:tc>
          <w:tcPr>
            <w:tcW w:w="3150" w:type="dxa"/>
          </w:tcPr>
          <w:p w14:paraId="76036160" w14:textId="77777777" w:rsidR="001F588D" w:rsidRPr="003A177F" w:rsidRDefault="001F588D" w:rsidP="00ED3E2D">
            <w:pPr>
              <w:spacing w:line="276" w:lineRule="auto"/>
              <w:rPr>
                <w:rFonts w:ascii="Lucida Handwriting" w:hAnsi="Lucida Handwriting" w:cstheme="minorHAnsi"/>
                <w:b/>
                <w:sz w:val="32"/>
                <w:szCs w:val="32"/>
              </w:rPr>
            </w:pPr>
          </w:p>
        </w:tc>
      </w:tr>
      <w:tr w:rsidR="001F588D" w:rsidRPr="003A177F" w14:paraId="3663BA37" w14:textId="77777777" w:rsidTr="001F588D">
        <w:trPr>
          <w:trHeight w:val="794"/>
        </w:trPr>
        <w:tc>
          <w:tcPr>
            <w:tcW w:w="3888" w:type="dxa"/>
          </w:tcPr>
          <w:p w14:paraId="12D5E0FE" w14:textId="77777777" w:rsidR="001F588D" w:rsidRPr="003A177F" w:rsidRDefault="001F588D" w:rsidP="00ED3E2D">
            <w:pPr>
              <w:spacing w:line="276" w:lineRule="auto"/>
              <w:jc w:val="center"/>
              <w:rPr>
                <w:rFonts w:ascii="Lucida Handwriting" w:hAnsi="Lucida Handwriting" w:cstheme="minorHAnsi"/>
                <w:b/>
                <w:sz w:val="40"/>
                <w:szCs w:val="40"/>
              </w:rPr>
            </w:pPr>
            <w:r w:rsidRPr="003A177F">
              <w:rPr>
                <w:rFonts w:ascii="Lucida Handwriting" w:hAnsi="Lucida Handwriting" w:cstheme="minorHAnsi"/>
                <w:b/>
                <w:sz w:val="40"/>
                <w:szCs w:val="40"/>
              </w:rPr>
              <w:t>possession</w:t>
            </w:r>
          </w:p>
        </w:tc>
        <w:tc>
          <w:tcPr>
            <w:tcW w:w="2880" w:type="dxa"/>
          </w:tcPr>
          <w:p w14:paraId="32252074" w14:textId="77777777" w:rsidR="001F588D" w:rsidRPr="003A177F" w:rsidRDefault="001F588D" w:rsidP="00ED3E2D">
            <w:pPr>
              <w:spacing w:line="276" w:lineRule="auto"/>
              <w:rPr>
                <w:rFonts w:ascii="Lucida Handwriting" w:hAnsi="Lucida Handwriting" w:cstheme="minorHAnsi"/>
                <w:b/>
                <w:sz w:val="32"/>
                <w:szCs w:val="32"/>
              </w:rPr>
            </w:pPr>
          </w:p>
        </w:tc>
        <w:tc>
          <w:tcPr>
            <w:tcW w:w="3150" w:type="dxa"/>
          </w:tcPr>
          <w:p w14:paraId="555AD41C" w14:textId="77777777" w:rsidR="001F588D" w:rsidRPr="003A177F" w:rsidRDefault="001F588D" w:rsidP="00ED3E2D">
            <w:pPr>
              <w:spacing w:line="276" w:lineRule="auto"/>
              <w:rPr>
                <w:rFonts w:ascii="Lucida Handwriting" w:hAnsi="Lucida Handwriting" w:cstheme="minorHAnsi"/>
                <w:b/>
                <w:sz w:val="32"/>
                <w:szCs w:val="32"/>
              </w:rPr>
            </w:pPr>
          </w:p>
        </w:tc>
      </w:tr>
      <w:tr w:rsidR="001F588D" w:rsidRPr="003A177F" w14:paraId="6BFAE850" w14:textId="77777777" w:rsidTr="001F588D">
        <w:trPr>
          <w:trHeight w:val="794"/>
        </w:trPr>
        <w:tc>
          <w:tcPr>
            <w:tcW w:w="3888" w:type="dxa"/>
          </w:tcPr>
          <w:p w14:paraId="2AEB8DDF" w14:textId="77777777" w:rsidR="001F588D" w:rsidRPr="003A177F" w:rsidRDefault="001F588D" w:rsidP="00ED3E2D">
            <w:pPr>
              <w:spacing w:line="276" w:lineRule="auto"/>
              <w:jc w:val="center"/>
              <w:rPr>
                <w:rFonts w:ascii="Lucida Handwriting" w:hAnsi="Lucida Handwriting" w:cstheme="minorHAnsi"/>
                <w:b/>
                <w:sz w:val="40"/>
                <w:szCs w:val="40"/>
              </w:rPr>
            </w:pPr>
            <w:r w:rsidRPr="003A177F">
              <w:rPr>
                <w:rFonts w:ascii="Lucida Handwriting" w:hAnsi="Lucida Handwriting" w:cstheme="minorHAnsi"/>
                <w:b/>
                <w:sz w:val="40"/>
                <w:szCs w:val="40"/>
              </w:rPr>
              <w:t>possible</w:t>
            </w:r>
          </w:p>
        </w:tc>
        <w:tc>
          <w:tcPr>
            <w:tcW w:w="2880" w:type="dxa"/>
          </w:tcPr>
          <w:p w14:paraId="29AE7F33" w14:textId="77777777" w:rsidR="001F588D" w:rsidRPr="003A177F" w:rsidRDefault="001F588D" w:rsidP="00ED3E2D">
            <w:pPr>
              <w:spacing w:line="276" w:lineRule="auto"/>
              <w:rPr>
                <w:rFonts w:ascii="Lucida Handwriting" w:hAnsi="Lucida Handwriting" w:cstheme="minorHAnsi"/>
                <w:b/>
                <w:sz w:val="32"/>
                <w:szCs w:val="32"/>
              </w:rPr>
            </w:pPr>
          </w:p>
        </w:tc>
        <w:tc>
          <w:tcPr>
            <w:tcW w:w="3150" w:type="dxa"/>
          </w:tcPr>
          <w:p w14:paraId="2652A38B" w14:textId="77777777" w:rsidR="001F588D" w:rsidRPr="003A177F" w:rsidRDefault="001F588D" w:rsidP="00ED3E2D">
            <w:pPr>
              <w:spacing w:line="276" w:lineRule="auto"/>
              <w:rPr>
                <w:rFonts w:ascii="Lucida Handwriting" w:hAnsi="Lucida Handwriting" w:cstheme="minorHAnsi"/>
                <w:b/>
                <w:sz w:val="32"/>
                <w:szCs w:val="32"/>
              </w:rPr>
            </w:pPr>
          </w:p>
        </w:tc>
      </w:tr>
      <w:tr w:rsidR="001F588D" w:rsidRPr="003A177F" w14:paraId="67B7195C" w14:textId="77777777" w:rsidTr="001F588D">
        <w:trPr>
          <w:trHeight w:val="794"/>
        </w:trPr>
        <w:tc>
          <w:tcPr>
            <w:tcW w:w="3888" w:type="dxa"/>
          </w:tcPr>
          <w:p w14:paraId="13AF4425" w14:textId="77777777" w:rsidR="001F588D" w:rsidRPr="003A177F" w:rsidRDefault="001F588D" w:rsidP="00ED3E2D">
            <w:pPr>
              <w:spacing w:line="276" w:lineRule="auto"/>
              <w:jc w:val="center"/>
              <w:rPr>
                <w:rFonts w:ascii="Lucida Handwriting" w:hAnsi="Lucida Handwriting" w:cstheme="minorHAnsi"/>
                <w:b/>
                <w:sz w:val="40"/>
                <w:szCs w:val="40"/>
              </w:rPr>
            </w:pPr>
            <w:r w:rsidRPr="003A177F">
              <w:rPr>
                <w:rFonts w:ascii="Lucida Handwriting" w:hAnsi="Lucida Handwriting" w:cstheme="minorHAnsi"/>
                <w:b/>
                <w:sz w:val="40"/>
                <w:szCs w:val="40"/>
              </w:rPr>
              <w:t>potatoes</w:t>
            </w:r>
          </w:p>
        </w:tc>
        <w:tc>
          <w:tcPr>
            <w:tcW w:w="2880" w:type="dxa"/>
          </w:tcPr>
          <w:p w14:paraId="45D5F551" w14:textId="77777777" w:rsidR="001F588D" w:rsidRPr="003A177F" w:rsidRDefault="001F588D" w:rsidP="00ED3E2D">
            <w:pPr>
              <w:spacing w:line="276" w:lineRule="auto"/>
              <w:rPr>
                <w:rFonts w:ascii="Lucida Handwriting" w:hAnsi="Lucida Handwriting" w:cstheme="minorHAnsi"/>
                <w:b/>
                <w:sz w:val="32"/>
                <w:szCs w:val="32"/>
              </w:rPr>
            </w:pPr>
          </w:p>
        </w:tc>
        <w:tc>
          <w:tcPr>
            <w:tcW w:w="3150" w:type="dxa"/>
          </w:tcPr>
          <w:p w14:paraId="3C30EEE8" w14:textId="77777777" w:rsidR="001F588D" w:rsidRPr="003A177F" w:rsidRDefault="001F588D" w:rsidP="00ED3E2D">
            <w:pPr>
              <w:spacing w:line="276" w:lineRule="auto"/>
              <w:rPr>
                <w:rFonts w:ascii="Lucida Handwriting" w:hAnsi="Lucida Handwriting" w:cstheme="minorHAnsi"/>
                <w:b/>
                <w:sz w:val="32"/>
                <w:szCs w:val="32"/>
              </w:rPr>
            </w:pPr>
          </w:p>
        </w:tc>
      </w:tr>
      <w:tr w:rsidR="001F588D" w:rsidRPr="003A177F" w14:paraId="04EB18BD" w14:textId="77777777" w:rsidTr="001F588D">
        <w:trPr>
          <w:trHeight w:val="794"/>
        </w:trPr>
        <w:tc>
          <w:tcPr>
            <w:tcW w:w="3888" w:type="dxa"/>
          </w:tcPr>
          <w:p w14:paraId="7654C9A4" w14:textId="77777777" w:rsidR="001F588D" w:rsidRPr="003A177F" w:rsidRDefault="001F588D" w:rsidP="00ED3E2D">
            <w:pPr>
              <w:spacing w:line="276" w:lineRule="auto"/>
              <w:jc w:val="center"/>
              <w:rPr>
                <w:rFonts w:ascii="Lucida Handwriting" w:hAnsi="Lucida Handwriting" w:cstheme="minorHAnsi"/>
                <w:b/>
                <w:sz w:val="40"/>
                <w:szCs w:val="40"/>
              </w:rPr>
            </w:pPr>
            <w:r w:rsidRPr="003A177F">
              <w:rPr>
                <w:rFonts w:ascii="Lucida Handwriting" w:hAnsi="Lucida Handwriting" w:cstheme="minorHAnsi"/>
                <w:b/>
                <w:sz w:val="40"/>
                <w:szCs w:val="40"/>
              </w:rPr>
              <w:t>pressure</w:t>
            </w:r>
          </w:p>
        </w:tc>
        <w:tc>
          <w:tcPr>
            <w:tcW w:w="2880" w:type="dxa"/>
          </w:tcPr>
          <w:p w14:paraId="2DC89602" w14:textId="77777777" w:rsidR="001F588D" w:rsidRPr="003A177F" w:rsidRDefault="001F588D" w:rsidP="00ED3E2D">
            <w:pPr>
              <w:spacing w:line="276" w:lineRule="auto"/>
              <w:rPr>
                <w:rFonts w:ascii="Lucida Handwriting" w:hAnsi="Lucida Handwriting" w:cstheme="minorHAnsi"/>
                <w:b/>
                <w:sz w:val="32"/>
                <w:szCs w:val="32"/>
              </w:rPr>
            </w:pPr>
          </w:p>
        </w:tc>
        <w:tc>
          <w:tcPr>
            <w:tcW w:w="3150" w:type="dxa"/>
          </w:tcPr>
          <w:p w14:paraId="032FA744" w14:textId="77777777" w:rsidR="001F588D" w:rsidRPr="003A177F" w:rsidRDefault="001F588D" w:rsidP="00ED3E2D">
            <w:pPr>
              <w:spacing w:line="276" w:lineRule="auto"/>
              <w:rPr>
                <w:rFonts w:ascii="Lucida Handwriting" w:hAnsi="Lucida Handwriting" w:cstheme="minorHAnsi"/>
                <w:b/>
                <w:sz w:val="32"/>
                <w:szCs w:val="32"/>
              </w:rPr>
            </w:pPr>
          </w:p>
        </w:tc>
      </w:tr>
      <w:tr w:rsidR="001F588D" w:rsidRPr="003A177F" w14:paraId="72E0D7E1" w14:textId="77777777" w:rsidTr="001F588D">
        <w:trPr>
          <w:trHeight w:val="794"/>
        </w:trPr>
        <w:tc>
          <w:tcPr>
            <w:tcW w:w="3888" w:type="dxa"/>
          </w:tcPr>
          <w:p w14:paraId="4A20C1A8" w14:textId="77777777" w:rsidR="001F588D" w:rsidRPr="003A177F" w:rsidRDefault="001F588D" w:rsidP="00ED3E2D">
            <w:pPr>
              <w:spacing w:line="276" w:lineRule="auto"/>
              <w:jc w:val="center"/>
              <w:rPr>
                <w:rFonts w:ascii="Lucida Handwriting" w:hAnsi="Lucida Handwriting" w:cstheme="minorHAnsi"/>
                <w:b/>
                <w:sz w:val="40"/>
                <w:szCs w:val="40"/>
              </w:rPr>
            </w:pPr>
            <w:r w:rsidRPr="003A177F">
              <w:rPr>
                <w:rFonts w:ascii="Lucida Handwriting" w:hAnsi="Lucida Handwriting" w:cstheme="minorHAnsi"/>
                <w:b/>
                <w:sz w:val="40"/>
                <w:szCs w:val="40"/>
              </w:rPr>
              <w:t>probably</w:t>
            </w:r>
          </w:p>
        </w:tc>
        <w:tc>
          <w:tcPr>
            <w:tcW w:w="2880" w:type="dxa"/>
          </w:tcPr>
          <w:p w14:paraId="65B2304E" w14:textId="77777777" w:rsidR="001F588D" w:rsidRPr="003A177F" w:rsidRDefault="001F588D" w:rsidP="00ED3E2D">
            <w:pPr>
              <w:spacing w:line="276" w:lineRule="auto"/>
              <w:rPr>
                <w:rFonts w:ascii="Lucida Handwriting" w:hAnsi="Lucida Handwriting" w:cstheme="minorHAnsi"/>
                <w:b/>
                <w:sz w:val="32"/>
                <w:szCs w:val="32"/>
              </w:rPr>
            </w:pPr>
          </w:p>
        </w:tc>
        <w:tc>
          <w:tcPr>
            <w:tcW w:w="3150" w:type="dxa"/>
          </w:tcPr>
          <w:p w14:paraId="7FF41E36" w14:textId="77777777" w:rsidR="001F588D" w:rsidRPr="003A177F" w:rsidRDefault="001F588D" w:rsidP="00ED3E2D">
            <w:pPr>
              <w:spacing w:line="276" w:lineRule="auto"/>
              <w:rPr>
                <w:rFonts w:ascii="Lucida Handwriting" w:hAnsi="Lucida Handwriting" w:cstheme="minorHAnsi"/>
                <w:b/>
                <w:sz w:val="32"/>
                <w:szCs w:val="32"/>
              </w:rPr>
            </w:pPr>
          </w:p>
        </w:tc>
      </w:tr>
    </w:tbl>
    <w:p w14:paraId="36C6BAD1" w14:textId="77777777" w:rsidR="0038455F" w:rsidRDefault="0038455F" w:rsidP="0038455F">
      <w:pPr>
        <w:rPr>
          <w:rFonts w:ascii="Letter-join 8" w:hAnsi="Letter-join 8"/>
          <w:b/>
          <w:sz w:val="32"/>
          <w:szCs w:val="32"/>
        </w:rPr>
      </w:pPr>
    </w:p>
    <w:p w14:paraId="2071D54F" w14:textId="610A380C" w:rsidR="00004C0F" w:rsidRPr="00004C0F" w:rsidRDefault="00004C0F" w:rsidP="0038455F">
      <w:pPr>
        <w:rPr>
          <w:rFonts w:ascii="Lucida Handwriting" w:hAnsi="Lucida Handwriting"/>
          <w:b/>
          <w:sz w:val="32"/>
          <w:szCs w:val="32"/>
        </w:rPr>
      </w:pPr>
      <w:r w:rsidRPr="00004C0F">
        <w:rPr>
          <w:rFonts w:ascii="Lucida Handwriting" w:hAnsi="Lucida Handwriting"/>
          <w:b/>
          <w:sz w:val="32"/>
          <w:szCs w:val="32"/>
        </w:rPr>
        <w:t>Now have a go at the Tricky Word Endings activity.</w:t>
      </w:r>
      <w:r w:rsidR="00B90E65">
        <w:rPr>
          <w:rFonts w:ascii="Lucida Handwriting" w:hAnsi="Lucida Handwriting"/>
          <w:b/>
          <w:sz w:val="32"/>
          <w:szCs w:val="32"/>
        </w:rPr>
        <w:t xml:space="preserve">  –le, -el, -al, -ol.</w:t>
      </w:r>
    </w:p>
    <w:p w14:paraId="5EE07115" w14:textId="125CA2EE" w:rsidR="0038455F" w:rsidRPr="00D0282B" w:rsidRDefault="003051CC" w:rsidP="00AA7607">
      <w:pPr>
        <w:rPr>
          <w:rFonts w:ascii="Lucida Handwriting" w:hAnsi="Lucida Handwriting" w:cstheme="minorHAnsi"/>
          <w:b/>
          <w:sz w:val="32"/>
          <w:szCs w:val="32"/>
          <w:u w:val="single"/>
        </w:rPr>
      </w:pPr>
      <w:r>
        <w:rPr>
          <w:rFonts w:ascii="Lucida Handwriting" w:hAnsi="Lucida Handwriting" w:cstheme="minorHAnsi"/>
          <w:b/>
          <w:noProof/>
          <w:sz w:val="32"/>
          <w:szCs w:val="32"/>
          <w:u w:val="single"/>
          <w:lang w:eastAsia="en-GB"/>
        </w:rPr>
        <w:drawing>
          <wp:anchor distT="0" distB="0" distL="114300" distR="114300" simplePos="0" relativeHeight="251659264" behindDoc="0" locked="0" layoutInCell="1" allowOverlap="1" wp14:anchorId="75CD17A3" wp14:editId="265398E8">
            <wp:simplePos x="0" y="0"/>
            <wp:positionH relativeFrom="column">
              <wp:posOffset>-522605</wp:posOffset>
            </wp:positionH>
            <wp:positionV relativeFrom="paragraph">
              <wp:posOffset>-454660</wp:posOffset>
            </wp:positionV>
            <wp:extent cx="6663690" cy="9032240"/>
            <wp:effectExtent l="0" t="0" r="0" b="10160"/>
            <wp:wrapTight wrapText="bothSides">
              <wp:wrapPolygon edited="0">
                <wp:start x="0" y="0"/>
                <wp:lineTo x="0" y="21564"/>
                <wp:lineTo x="21489" y="21564"/>
                <wp:lineTo x="21489" y="0"/>
                <wp:lineTo x="0" y="0"/>
              </wp:wrapPolygon>
            </wp:wrapTight>
            <wp:docPr id="8" name="Picture 8" descr="/Users/gillianirwin/Desktop/Screenshot 2020-03-31 at 11.3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gillianirwin/Desktop/Screenshot 2020-03-31 at 11.35.5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3690" cy="90322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8455F" w:rsidRPr="00D0282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Lucida Handwriting">
    <w:panose1 w:val="03010101010101010101"/>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etter-join 8">
    <w:altName w:val="Cooper Black"/>
    <w:panose1 w:val="00000000000000000000"/>
    <w:charset w:val="00"/>
    <w:family w:val="modern"/>
    <w:notTrueType/>
    <w:pitch w:val="variable"/>
    <w:sig w:usb0="8000002F" w:usb1="1000000B"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28102C44"/>
    <w:multiLevelType w:val="hybridMultilevel"/>
    <w:tmpl w:val="7DE8A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43DF"/>
    <w:rsid w:val="00004C0F"/>
    <w:rsid w:val="0005362F"/>
    <w:rsid w:val="001B3848"/>
    <w:rsid w:val="001C74A9"/>
    <w:rsid w:val="001F588D"/>
    <w:rsid w:val="002943DF"/>
    <w:rsid w:val="002D3FD7"/>
    <w:rsid w:val="003051CC"/>
    <w:rsid w:val="0038455F"/>
    <w:rsid w:val="003A63A1"/>
    <w:rsid w:val="003C7BDA"/>
    <w:rsid w:val="003F50B6"/>
    <w:rsid w:val="00403F8B"/>
    <w:rsid w:val="00576A22"/>
    <w:rsid w:val="005D1F8E"/>
    <w:rsid w:val="0060264B"/>
    <w:rsid w:val="00604B46"/>
    <w:rsid w:val="006A1E4D"/>
    <w:rsid w:val="006F2CED"/>
    <w:rsid w:val="0079558D"/>
    <w:rsid w:val="007E3FBD"/>
    <w:rsid w:val="0087575E"/>
    <w:rsid w:val="00894E79"/>
    <w:rsid w:val="008D105D"/>
    <w:rsid w:val="0091048E"/>
    <w:rsid w:val="00912138"/>
    <w:rsid w:val="00915E78"/>
    <w:rsid w:val="009616A6"/>
    <w:rsid w:val="0098711B"/>
    <w:rsid w:val="00A038A9"/>
    <w:rsid w:val="00A27D46"/>
    <w:rsid w:val="00A57609"/>
    <w:rsid w:val="00AA7607"/>
    <w:rsid w:val="00AC7E93"/>
    <w:rsid w:val="00AE44A6"/>
    <w:rsid w:val="00B048DF"/>
    <w:rsid w:val="00B35718"/>
    <w:rsid w:val="00B64B8C"/>
    <w:rsid w:val="00B90E65"/>
    <w:rsid w:val="00BE5161"/>
    <w:rsid w:val="00C44E4C"/>
    <w:rsid w:val="00CD10F9"/>
    <w:rsid w:val="00CF4E55"/>
    <w:rsid w:val="00D0282B"/>
    <w:rsid w:val="00D8666F"/>
    <w:rsid w:val="00DD4895"/>
    <w:rsid w:val="00DD7A16"/>
    <w:rsid w:val="00DE756B"/>
    <w:rsid w:val="00E07C40"/>
    <w:rsid w:val="00E14AA2"/>
    <w:rsid w:val="00E83C47"/>
    <w:rsid w:val="00F1477F"/>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023DD6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3FBD"/>
    <w:pPr>
      <w:ind w:left="720"/>
      <w:contextualSpacing/>
    </w:pPr>
  </w:style>
  <w:style w:type="paragraph" w:styleId="BalloonText">
    <w:name w:val="Balloon Text"/>
    <w:basedOn w:val="Normal"/>
    <w:link w:val="BalloonTextChar"/>
    <w:uiPriority w:val="99"/>
    <w:semiHidden/>
    <w:unhideWhenUsed/>
    <w:rsid w:val="00B048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48DF"/>
    <w:rPr>
      <w:rFonts w:ascii="Tahoma" w:hAnsi="Tahoma" w:cs="Tahoma"/>
      <w:sz w:val="16"/>
      <w:szCs w:val="16"/>
    </w:rPr>
  </w:style>
  <w:style w:type="table" w:styleId="TableGrid">
    <w:name w:val="Table Grid"/>
    <w:basedOn w:val="TableNormal"/>
    <w:uiPriority w:val="39"/>
    <w:rsid w:val="00CF4E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407159">
      <w:bodyDiv w:val="1"/>
      <w:marLeft w:val="0"/>
      <w:marRight w:val="0"/>
      <w:marTop w:val="0"/>
      <w:marBottom w:val="0"/>
      <w:divBdr>
        <w:top w:val="none" w:sz="0" w:space="0" w:color="auto"/>
        <w:left w:val="none" w:sz="0" w:space="0" w:color="auto"/>
        <w:bottom w:val="none" w:sz="0" w:space="0" w:color="auto"/>
        <w:right w:val="none" w:sz="0" w:space="0" w:color="auto"/>
      </w:divBdr>
    </w:div>
    <w:div w:id="519781632">
      <w:bodyDiv w:val="1"/>
      <w:marLeft w:val="0"/>
      <w:marRight w:val="0"/>
      <w:marTop w:val="0"/>
      <w:marBottom w:val="0"/>
      <w:divBdr>
        <w:top w:val="none" w:sz="0" w:space="0" w:color="auto"/>
        <w:left w:val="none" w:sz="0" w:space="0" w:color="auto"/>
        <w:bottom w:val="none" w:sz="0" w:space="0" w:color="auto"/>
        <w:right w:val="none" w:sz="0" w:space="0" w:color="auto"/>
      </w:divBdr>
    </w:div>
    <w:div w:id="960771459">
      <w:bodyDiv w:val="1"/>
      <w:marLeft w:val="0"/>
      <w:marRight w:val="0"/>
      <w:marTop w:val="0"/>
      <w:marBottom w:val="0"/>
      <w:divBdr>
        <w:top w:val="none" w:sz="0" w:space="0" w:color="auto"/>
        <w:left w:val="none" w:sz="0" w:space="0" w:color="auto"/>
        <w:bottom w:val="none" w:sz="0" w:space="0" w:color="auto"/>
        <w:right w:val="none" w:sz="0" w:space="0" w:color="auto"/>
      </w:divBdr>
    </w:div>
    <w:div w:id="980423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3</Pages>
  <Words>183</Words>
  <Characters>1044</Characters>
  <Application>Microsoft Macintosh Word</Application>
  <DocSecurity>0</DocSecurity>
  <Lines>8</Lines>
  <Paragraphs>2</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And remember what Walt Disney says, don’t worry your best is all we want to see!</vt:lpstr>
      <vt:lpstr>Mrs Endemaño</vt:lpstr>
      <vt:lpstr>Year 4 Spellings – Term 2 – Week 11 – Year 4 Spelling List</vt:lpstr>
      <vt:lpstr>Please use the LOOK, SAY, TRACE, COVER, WRITE, CHECK method to practise your spe</vt:lpstr>
    </vt:vector>
  </TitlesOfParts>
  <Company/>
  <LinksUpToDate>false</LinksUpToDate>
  <CharactersWithSpaces>1225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Strain</dc:creator>
  <cp:lastModifiedBy>G IRWIN</cp:lastModifiedBy>
  <cp:revision>5</cp:revision>
  <cp:lastPrinted>2020-01-15T16:32:00Z</cp:lastPrinted>
  <dcterms:created xsi:type="dcterms:W3CDTF">2020-03-31T10:11:00Z</dcterms:created>
  <dcterms:modified xsi:type="dcterms:W3CDTF">2020-03-31T11:00:00Z</dcterms:modified>
</cp:coreProperties>
</file>