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62435C1" w14:textId="77777777" w:rsidR="00316C8D" w:rsidRPr="00573D54" w:rsidRDefault="008A73A8">
      <w:pPr>
        <w:pStyle w:val="Title"/>
        <w:rPr>
          <w:rFonts w:ascii="Letter-join 1" w:hAnsi="Letter-join 1"/>
        </w:rPr>
      </w:pPr>
      <w:r w:rsidRPr="00573D54">
        <w:rPr>
          <w:rFonts w:ascii="Letter-join 1" w:hAnsi="Letter-join 1"/>
        </w:rPr>
        <w:t>PEWITHALL PRIMARY SCHOOL</w:t>
      </w:r>
    </w:p>
    <w:p w14:paraId="562EE336" w14:textId="77777777" w:rsidR="00316C8D" w:rsidRPr="00573D54" w:rsidRDefault="00316C8D">
      <w:pPr>
        <w:jc w:val="center"/>
        <w:rPr>
          <w:rFonts w:ascii="Letter-join 1" w:hAnsi="Letter-join 1"/>
          <w:b/>
          <w:bCs/>
          <w:sz w:val="28"/>
        </w:rPr>
      </w:pPr>
    </w:p>
    <w:p w14:paraId="5FCF6E00" w14:textId="48F9B385" w:rsidR="00316C8D" w:rsidRPr="00573D54" w:rsidRDefault="008A73A8">
      <w:pPr>
        <w:jc w:val="center"/>
        <w:rPr>
          <w:rFonts w:ascii="Letter-join 1" w:hAnsi="Letter-join 1"/>
          <w:b/>
          <w:bCs/>
          <w:sz w:val="28"/>
        </w:rPr>
      </w:pPr>
      <w:r w:rsidRPr="00573D54">
        <w:rPr>
          <w:rFonts w:ascii="Letter-join 1" w:hAnsi="Letter-join 1"/>
          <w:b/>
          <w:bCs/>
          <w:sz w:val="28"/>
        </w:rPr>
        <w:t>RELATIONHS</w:t>
      </w:r>
      <w:r w:rsidR="00674804" w:rsidRPr="00573D54">
        <w:rPr>
          <w:rFonts w:ascii="Letter-join 1" w:hAnsi="Letter-join 1"/>
          <w:b/>
          <w:bCs/>
          <w:sz w:val="28"/>
        </w:rPr>
        <w:t>HIPS AND SEX</w:t>
      </w:r>
      <w:r w:rsidRPr="00573D54">
        <w:rPr>
          <w:rFonts w:ascii="Letter-join 1" w:hAnsi="Letter-join 1"/>
          <w:b/>
          <w:bCs/>
          <w:sz w:val="28"/>
        </w:rPr>
        <w:t xml:space="preserve"> EDUCATION POLICY</w:t>
      </w:r>
      <w:r w:rsidR="00274CC7" w:rsidRPr="00573D54">
        <w:rPr>
          <w:rFonts w:ascii="Letter-join 1" w:hAnsi="Letter-join 1"/>
          <w:b/>
          <w:bCs/>
          <w:sz w:val="28"/>
        </w:rPr>
        <w:t xml:space="preserve"> (R</w:t>
      </w:r>
      <w:r w:rsidR="00674804" w:rsidRPr="00573D54">
        <w:rPr>
          <w:rFonts w:ascii="Letter-join 1" w:hAnsi="Letter-join 1"/>
          <w:b/>
          <w:bCs/>
          <w:sz w:val="28"/>
        </w:rPr>
        <w:t>S</w:t>
      </w:r>
      <w:r w:rsidR="00274CC7" w:rsidRPr="00573D54">
        <w:rPr>
          <w:rFonts w:ascii="Letter-join 1" w:hAnsi="Letter-join 1"/>
          <w:b/>
          <w:bCs/>
          <w:sz w:val="28"/>
        </w:rPr>
        <w:t>E)</w:t>
      </w:r>
    </w:p>
    <w:p w14:paraId="33BBD89B" w14:textId="77777777" w:rsidR="00316C8D" w:rsidRPr="00573D54" w:rsidRDefault="008A73A8">
      <w:pPr>
        <w:jc w:val="center"/>
        <w:rPr>
          <w:rFonts w:ascii="Letter-join 1" w:hAnsi="Letter-join 1"/>
          <w:b/>
          <w:bCs/>
          <w:sz w:val="28"/>
        </w:rPr>
      </w:pPr>
      <w:r w:rsidRPr="00573D54">
        <w:rPr>
          <w:rFonts w:ascii="Letter-join 1" w:hAnsi="Letter-join 1"/>
          <w:noProof/>
          <w:lang w:eastAsia="en-GB"/>
        </w:rPr>
        <mc:AlternateContent>
          <mc:Choice Requires="wps">
            <w:drawing>
              <wp:anchor distT="0" distB="0" distL="114935" distR="114935" simplePos="0" relativeHeight="251657216" behindDoc="0" locked="0" layoutInCell="1" allowOverlap="1" wp14:anchorId="243591BC" wp14:editId="3624AF3E">
                <wp:simplePos x="0" y="0"/>
                <wp:positionH relativeFrom="column">
                  <wp:posOffset>-148133</wp:posOffset>
                </wp:positionH>
                <wp:positionV relativeFrom="paragraph">
                  <wp:posOffset>54331</wp:posOffset>
                </wp:positionV>
                <wp:extent cx="5641340" cy="709574"/>
                <wp:effectExtent l="0" t="0" r="16510" b="146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709574"/>
                        </a:xfrm>
                        <a:prstGeom prst="rect">
                          <a:avLst/>
                        </a:prstGeom>
                        <a:solidFill>
                          <a:srgbClr val="FFFFFF"/>
                        </a:solidFill>
                        <a:ln w="6350">
                          <a:solidFill>
                            <a:srgbClr val="000000"/>
                          </a:solidFill>
                          <a:miter lim="800000"/>
                          <a:headEnd/>
                          <a:tailEnd/>
                        </a:ln>
                      </wps:spPr>
                      <wps:txbx>
                        <w:txbxContent>
                          <w:p w14:paraId="2445694B" w14:textId="77777777" w:rsidR="00316C8D" w:rsidRPr="00573D54" w:rsidRDefault="008A73A8">
                            <w:pPr>
                              <w:autoSpaceDE w:val="0"/>
                              <w:jc w:val="center"/>
                              <w:rPr>
                                <w:rFonts w:ascii="Letter-join 1" w:hAnsi="Letter-join 1" w:cs="TTBC048280t00"/>
                                <w:sz w:val="20"/>
                                <w:szCs w:val="20"/>
                              </w:rPr>
                            </w:pPr>
                            <w:r w:rsidRPr="00573D54">
                              <w:rPr>
                                <w:rFonts w:ascii="Letter-join 1" w:hAnsi="Letter-join 1" w:cs="TTBC048280t00"/>
                                <w:sz w:val="20"/>
                                <w:szCs w:val="20"/>
                              </w:rPr>
                              <w:t>Please note that this school is committed to safeguarding and promoting the welfare of children and young people and expects all staff and volunteers to share this commitment.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591BC" id="_x0000_t202" coordsize="21600,21600" o:spt="202" path="m,l,21600r21600,l21600,xe">
                <v:stroke joinstyle="miter"/>
                <v:path gradientshapeok="t" o:connecttype="rect"/>
              </v:shapetype>
              <v:shape id="Text Box 3" o:spid="_x0000_s1026" type="#_x0000_t202" style="position:absolute;left:0;text-align:left;margin-left:-11.65pt;margin-top:4.3pt;width:444.2pt;height:55.8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" strokeweight=".5pt">
                <v:textbox inset="7.45pt,3.85pt,7.45pt,3.85pt">
                  <w:txbxContent>
                    <w:p w14:paraId="2445694B" w14:textId="77777777" w:rsidR="00316C8D" w:rsidRPr="00573D54" w:rsidRDefault="008A73A8">
                      <w:pPr>
                        <w:autoSpaceDE w:val="0"/>
                        <w:jc w:val="center"/>
                        <w:rPr>
                          <w:rFonts w:ascii="Letter-join 1" w:hAnsi="Letter-join 1" w:cs="TTBC048280t00"/>
                          <w:sz w:val="20"/>
                          <w:szCs w:val="20"/>
                        </w:rPr>
                      </w:pPr>
                      <w:r w:rsidRPr="00573D54">
                        <w:rPr>
                          <w:rFonts w:ascii="Letter-join 1" w:hAnsi="Letter-join 1" w:cs="TTBC048280t00"/>
                          <w:sz w:val="20"/>
                          <w:szCs w:val="20"/>
                        </w:rPr>
                        <w:t>Please note that this school is committed to safeguarding and promoting the welfare of children and young people and expects all staff and volunteers to share this commitment.</w:t>
                      </w:r>
                    </w:p>
                  </w:txbxContent>
                </v:textbox>
              </v:shape>
            </w:pict>
          </mc:Fallback>
        </mc:AlternateContent>
      </w:r>
    </w:p>
    <w:p w14:paraId="48718DA5" w14:textId="77777777" w:rsidR="00316C8D" w:rsidRPr="00573D54" w:rsidRDefault="00316C8D">
      <w:pPr>
        <w:jc w:val="center"/>
        <w:rPr>
          <w:rFonts w:ascii="Letter-join 1" w:hAnsi="Letter-join 1"/>
          <w:b/>
          <w:bCs/>
          <w:sz w:val="28"/>
        </w:rPr>
      </w:pPr>
    </w:p>
    <w:p w14:paraId="4753DCE4" w14:textId="77777777" w:rsidR="00316C8D" w:rsidRPr="00573D54" w:rsidRDefault="00316C8D">
      <w:pPr>
        <w:jc w:val="center"/>
        <w:rPr>
          <w:rFonts w:ascii="Letter-join 1" w:hAnsi="Letter-join 1"/>
          <w:b/>
          <w:bCs/>
          <w:sz w:val="28"/>
        </w:rPr>
      </w:pPr>
    </w:p>
    <w:p w14:paraId="774DEA85" w14:textId="77777777" w:rsidR="00316C8D" w:rsidRPr="00573D54" w:rsidRDefault="00316C8D">
      <w:pPr>
        <w:pStyle w:val="Heading2"/>
        <w:rPr>
          <w:rFonts w:ascii="Letter-join 1" w:hAnsi="Letter-join 1"/>
          <w:sz w:val="22"/>
          <w:szCs w:val="22"/>
        </w:rPr>
      </w:pPr>
    </w:p>
    <w:p w14:paraId="75DBAA9E" w14:textId="1B0A1E6B" w:rsidR="00274CC7" w:rsidRDefault="00274CC7" w:rsidP="00274CC7">
      <w:pPr>
        <w:jc w:val="both"/>
        <w:rPr>
          <w:rFonts w:ascii="Letter-join 1" w:hAnsi="Letter-join 1"/>
          <w:b/>
          <w:bCs/>
          <w:sz w:val="22"/>
          <w:szCs w:val="22"/>
          <w:u w:val="single"/>
        </w:rPr>
      </w:pPr>
      <w:r w:rsidRPr="00573D54">
        <w:rPr>
          <w:rFonts w:ascii="Letter-join 1" w:hAnsi="Letter-join 1"/>
          <w:b/>
          <w:bCs/>
          <w:sz w:val="22"/>
          <w:szCs w:val="22"/>
          <w:u w:val="single"/>
        </w:rPr>
        <w:t>What is the purpose of Relationships Education?</w:t>
      </w:r>
    </w:p>
    <w:p w14:paraId="6E3DA617" w14:textId="77777777" w:rsidR="00573D54" w:rsidRPr="00573D54" w:rsidRDefault="00573D54" w:rsidP="00274CC7">
      <w:pPr>
        <w:jc w:val="both"/>
        <w:rPr>
          <w:rFonts w:ascii="Letter-join 1" w:hAnsi="Letter-join 1"/>
          <w:b/>
          <w:bCs/>
          <w:sz w:val="22"/>
          <w:szCs w:val="22"/>
          <w:u w:val="single"/>
        </w:rPr>
      </w:pPr>
    </w:p>
    <w:p w14:paraId="072D5E25" w14:textId="3BD33EE3" w:rsidR="00274CC7" w:rsidRPr="00573D54" w:rsidRDefault="00274CC7" w:rsidP="00274CC7">
      <w:pPr>
        <w:jc w:val="both"/>
        <w:rPr>
          <w:rFonts w:ascii="Letter-join 1" w:hAnsi="Letter-join 1"/>
          <w:sz w:val="22"/>
          <w:szCs w:val="22"/>
        </w:rPr>
      </w:pPr>
      <w:r w:rsidRPr="00573D54">
        <w:rPr>
          <w:rFonts w:ascii="Letter-join 1" w:hAnsi="Letter-join 1"/>
          <w:sz w:val="22"/>
          <w:szCs w:val="22"/>
        </w:rPr>
        <w:t xml:space="preserve">The focus in primary school should be on teaching the fundamental building blocks and characteristics of positive relationships, with particular reference to friendships, family relationships, and relationships with other children and with adults. Sex Education will not be taught </w:t>
      </w:r>
      <w:r w:rsidR="00674804" w:rsidRPr="00573D54">
        <w:rPr>
          <w:rFonts w:ascii="Letter-join 1" w:hAnsi="Letter-join 1"/>
          <w:sz w:val="22"/>
          <w:szCs w:val="22"/>
        </w:rPr>
        <w:t>in</w:t>
      </w:r>
      <w:r w:rsidRPr="00573D54">
        <w:rPr>
          <w:rFonts w:ascii="Letter-join 1" w:hAnsi="Letter-join 1"/>
          <w:sz w:val="22"/>
          <w:szCs w:val="22"/>
        </w:rPr>
        <w:t xml:space="preserve"> Primary school. </w:t>
      </w:r>
    </w:p>
    <w:p w14:paraId="55479CB2" w14:textId="77777777" w:rsidR="00274CC7" w:rsidRPr="00573D54" w:rsidRDefault="00274CC7" w:rsidP="00274CC7">
      <w:pPr>
        <w:jc w:val="both"/>
        <w:rPr>
          <w:rFonts w:ascii="Letter-join 1" w:hAnsi="Letter-join 1"/>
          <w:sz w:val="22"/>
          <w:szCs w:val="22"/>
        </w:rPr>
      </w:pPr>
    </w:p>
    <w:p w14:paraId="728176E6" w14:textId="76027D7F" w:rsidR="00274CC7" w:rsidRPr="00573D54" w:rsidRDefault="00274CC7" w:rsidP="00274CC7">
      <w:pPr>
        <w:jc w:val="both"/>
        <w:rPr>
          <w:rFonts w:ascii="Letter-join 1" w:hAnsi="Letter-join 1"/>
          <w:sz w:val="22"/>
          <w:szCs w:val="22"/>
        </w:rPr>
      </w:pPr>
      <w:r w:rsidRPr="00573D54">
        <w:rPr>
          <w:rFonts w:ascii="Letter-join 1" w:hAnsi="Letter-join 1"/>
          <w:sz w:val="22"/>
          <w:szCs w:val="22"/>
        </w:rPr>
        <w:t>From the beginning, teachers will talk explicitly about the features of healthy friendships, family relationships and other relationships which young children are likely to encounter. Drawing attention to these in a range of contexts should enable pupils to form a strong early understanding of the features of relationships that are likely to lead to happiness and security. This will also help them to recognise negative relationships when they encounter them.</w:t>
      </w:r>
    </w:p>
    <w:p w14:paraId="0FB69A2A" w14:textId="77777777" w:rsidR="00274CC7" w:rsidRPr="00573D54" w:rsidRDefault="00274CC7" w:rsidP="00274CC7">
      <w:pPr>
        <w:jc w:val="both"/>
        <w:rPr>
          <w:rFonts w:ascii="Letter-join 1" w:hAnsi="Letter-join 1"/>
          <w:sz w:val="22"/>
          <w:szCs w:val="22"/>
        </w:rPr>
      </w:pPr>
    </w:p>
    <w:p w14:paraId="6BBB3E01" w14:textId="33BBCA1D" w:rsidR="00274CC7" w:rsidRPr="00573D54" w:rsidRDefault="00274CC7" w:rsidP="00274CC7">
      <w:pPr>
        <w:jc w:val="both"/>
        <w:rPr>
          <w:rFonts w:ascii="Letter-join 1" w:hAnsi="Letter-join 1"/>
          <w:sz w:val="22"/>
          <w:szCs w:val="22"/>
        </w:rPr>
      </w:pPr>
      <w:r w:rsidRPr="00573D54">
        <w:rPr>
          <w:rFonts w:ascii="Letter-join 1" w:hAnsi="Letter-join 1"/>
          <w:sz w:val="22"/>
          <w:szCs w:val="22"/>
        </w:rPr>
        <w:t>Relationships Education also creates an opportunity to enable pupils to be taught about positive emotional and mental wellbeing, including how friendships can support mental wellbeing.</w:t>
      </w:r>
    </w:p>
    <w:p w14:paraId="4645841D" w14:textId="77777777" w:rsidR="00274CC7" w:rsidRPr="00573D54" w:rsidRDefault="00274CC7" w:rsidP="00274CC7">
      <w:pPr>
        <w:jc w:val="both"/>
        <w:rPr>
          <w:rFonts w:ascii="Letter-join 1" w:hAnsi="Letter-join 1"/>
          <w:sz w:val="22"/>
          <w:szCs w:val="22"/>
        </w:rPr>
      </w:pPr>
    </w:p>
    <w:p w14:paraId="2EACBC2D" w14:textId="1E2DE799" w:rsidR="00274CC7" w:rsidRPr="00573D54" w:rsidRDefault="00274CC7" w:rsidP="00274CC7">
      <w:pPr>
        <w:jc w:val="both"/>
        <w:rPr>
          <w:rFonts w:ascii="Letter-join 1" w:hAnsi="Letter-join 1"/>
          <w:sz w:val="22"/>
          <w:szCs w:val="22"/>
        </w:rPr>
      </w:pPr>
      <w:r w:rsidRPr="00573D54">
        <w:rPr>
          <w:rFonts w:ascii="Letter-join 1" w:hAnsi="Letter-join 1"/>
          <w:sz w:val="22"/>
          <w:szCs w:val="22"/>
        </w:rPr>
        <w:t xml:space="preserve">Sex education will not be taught in Primary school. Year 5 and 6 pupils will learn about the sexual reproduction organs through the </w:t>
      </w:r>
      <w:r w:rsidR="00674804" w:rsidRPr="00573D54">
        <w:rPr>
          <w:rFonts w:ascii="Letter-join 1" w:hAnsi="Letter-join 1"/>
          <w:sz w:val="22"/>
          <w:szCs w:val="22"/>
        </w:rPr>
        <w:t>S</w:t>
      </w:r>
      <w:r w:rsidRPr="00573D54">
        <w:rPr>
          <w:rFonts w:ascii="Letter-join 1" w:hAnsi="Letter-join 1"/>
          <w:sz w:val="22"/>
          <w:szCs w:val="22"/>
        </w:rPr>
        <w:t xml:space="preserve">cience curriculum. They will label the parts and understand the scientific functions of the organs. They will also look at the changes of boys and girls, for example- periods, voice changing, pubic hair etc. The school will not be covering what sex is or how it works. This will be taught in KS3. </w:t>
      </w:r>
    </w:p>
    <w:p w14:paraId="662C0000" w14:textId="77777777" w:rsidR="00274CC7" w:rsidRPr="00573D54" w:rsidRDefault="00274CC7" w:rsidP="00274CC7">
      <w:pPr>
        <w:jc w:val="both"/>
        <w:rPr>
          <w:rFonts w:ascii="Letter-join 1" w:hAnsi="Letter-join 1"/>
          <w:sz w:val="22"/>
          <w:szCs w:val="22"/>
        </w:rPr>
      </w:pPr>
    </w:p>
    <w:p w14:paraId="09468E4C" w14:textId="77777777" w:rsidR="00274CC7" w:rsidRPr="00573D54" w:rsidRDefault="00274CC7" w:rsidP="00274CC7">
      <w:pPr>
        <w:jc w:val="both"/>
        <w:rPr>
          <w:rFonts w:ascii="Letter-join 1" w:hAnsi="Letter-join 1"/>
          <w:sz w:val="22"/>
          <w:szCs w:val="22"/>
        </w:rPr>
      </w:pPr>
    </w:p>
    <w:p w14:paraId="32EB858C" w14:textId="77777777" w:rsidR="00674804" w:rsidRPr="00573D54" w:rsidRDefault="00674804" w:rsidP="00274CC7">
      <w:pPr>
        <w:jc w:val="both"/>
        <w:rPr>
          <w:rFonts w:ascii="Letter-join 1" w:hAnsi="Letter-join 1"/>
          <w:b/>
          <w:bCs/>
          <w:sz w:val="22"/>
          <w:szCs w:val="22"/>
          <w:u w:val="single"/>
        </w:rPr>
      </w:pPr>
    </w:p>
    <w:p w14:paraId="72CDBCAB" w14:textId="28CF94FA" w:rsidR="00274CC7" w:rsidRPr="00573D54" w:rsidRDefault="00274CC7" w:rsidP="00274CC7">
      <w:pPr>
        <w:jc w:val="both"/>
        <w:rPr>
          <w:rFonts w:ascii="Letter-join 1" w:hAnsi="Letter-join 1"/>
          <w:b/>
          <w:bCs/>
          <w:sz w:val="22"/>
          <w:szCs w:val="22"/>
          <w:u w:val="single"/>
        </w:rPr>
      </w:pPr>
      <w:r w:rsidRPr="00573D54">
        <w:rPr>
          <w:rFonts w:ascii="Letter-join 1" w:hAnsi="Letter-join 1"/>
          <w:b/>
          <w:bCs/>
          <w:sz w:val="22"/>
          <w:szCs w:val="22"/>
          <w:u w:val="single"/>
        </w:rPr>
        <w:lastRenderedPageBreak/>
        <w:t xml:space="preserve">Organisation of the Relationship Education Curriculum </w:t>
      </w:r>
    </w:p>
    <w:p w14:paraId="60D68A53" w14:textId="77777777" w:rsidR="00274CC7" w:rsidRPr="00573D54" w:rsidRDefault="00274CC7" w:rsidP="00274CC7">
      <w:pPr>
        <w:jc w:val="both"/>
        <w:rPr>
          <w:rFonts w:ascii="Letter-join 1" w:hAnsi="Letter-join 1"/>
          <w:b/>
          <w:bCs/>
          <w:sz w:val="22"/>
          <w:szCs w:val="22"/>
          <w:u w:val="single"/>
        </w:rPr>
      </w:pPr>
    </w:p>
    <w:p w14:paraId="2293B6F3" w14:textId="21858193" w:rsidR="00274CC7" w:rsidRPr="00573D54" w:rsidRDefault="00274CC7" w:rsidP="00274CC7">
      <w:pPr>
        <w:jc w:val="both"/>
        <w:rPr>
          <w:rFonts w:ascii="Letter-join 1" w:hAnsi="Letter-join 1"/>
          <w:sz w:val="22"/>
          <w:szCs w:val="22"/>
        </w:rPr>
      </w:pPr>
      <w:r w:rsidRPr="00573D54">
        <w:rPr>
          <w:rFonts w:ascii="Letter-join 1" w:hAnsi="Letter-join 1"/>
          <w:b/>
          <w:bCs/>
          <w:sz w:val="22"/>
          <w:szCs w:val="22"/>
          <w:u w:val="single"/>
        </w:rPr>
        <w:t>All About Me-</w:t>
      </w:r>
      <w:r w:rsidRPr="00573D54">
        <w:rPr>
          <w:rFonts w:ascii="Letter-join 1" w:hAnsi="Letter-join 1"/>
          <w:sz w:val="22"/>
          <w:szCs w:val="22"/>
        </w:rPr>
        <w:t xml:space="preserve"> The children will look at family, friendship and things which are relevant to their life at home and school. They will look at things which make them the individual which they are. All children are celebrated at Pewithall for their individuality, yet it isn’t always like that in the wider world; children will look at issues like this and think of how they would approach the prejudice and negativity they may witness in the future scenarios. </w:t>
      </w:r>
    </w:p>
    <w:p w14:paraId="19C89BB4" w14:textId="77777777" w:rsidR="00274CC7" w:rsidRPr="00573D54" w:rsidRDefault="00274CC7" w:rsidP="00274CC7">
      <w:pPr>
        <w:jc w:val="both"/>
        <w:rPr>
          <w:rFonts w:ascii="Letter-join 1" w:hAnsi="Letter-join 1"/>
          <w:sz w:val="22"/>
          <w:szCs w:val="22"/>
        </w:rPr>
      </w:pPr>
    </w:p>
    <w:p w14:paraId="17DE4858" w14:textId="73EA349C" w:rsidR="00274CC7" w:rsidRPr="00573D54" w:rsidRDefault="00274CC7" w:rsidP="00274CC7">
      <w:pPr>
        <w:jc w:val="both"/>
        <w:rPr>
          <w:rFonts w:ascii="Letter-join 1" w:hAnsi="Letter-join 1"/>
          <w:sz w:val="22"/>
          <w:szCs w:val="22"/>
        </w:rPr>
      </w:pPr>
      <w:r w:rsidRPr="00573D54">
        <w:rPr>
          <w:rFonts w:ascii="Letter-join 1" w:hAnsi="Letter-join 1"/>
          <w:b/>
          <w:bCs/>
          <w:sz w:val="22"/>
          <w:szCs w:val="22"/>
          <w:u w:val="single"/>
        </w:rPr>
        <w:t>My Choices-</w:t>
      </w:r>
      <w:r w:rsidRPr="00573D54">
        <w:rPr>
          <w:rFonts w:ascii="Letter-join 1" w:hAnsi="Letter-join 1"/>
          <w:sz w:val="22"/>
          <w:szCs w:val="22"/>
        </w:rPr>
        <w:t xml:space="preserve"> The issue of consent will be covered as well as expectations such as manners and basic principles and the importance of making good choices. They will learn and practise the skills which will make them a good citizen of the future. </w:t>
      </w:r>
      <w:r w:rsidRPr="00573D54">
        <w:rPr>
          <w:rFonts w:ascii="Letter-join 1" w:hAnsi="Letter-join 1"/>
          <w:sz w:val="22"/>
          <w:szCs w:val="22"/>
        </w:rPr>
        <w:tab/>
      </w:r>
    </w:p>
    <w:p w14:paraId="7AF129F9" w14:textId="77777777" w:rsidR="00274CC7" w:rsidRPr="00573D54" w:rsidRDefault="00274CC7" w:rsidP="00274CC7">
      <w:pPr>
        <w:jc w:val="both"/>
        <w:rPr>
          <w:rFonts w:ascii="Letter-join 1" w:hAnsi="Letter-join 1"/>
          <w:sz w:val="22"/>
          <w:szCs w:val="22"/>
        </w:rPr>
      </w:pPr>
    </w:p>
    <w:p w14:paraId="458A170F" w14:textId="4009FDD1" w:rsidR="00274CC7" w:rsidRPr="00573D54" w:rsidRDefault="00274CC7" w:rsidP="00274CC7">
      <w:pPr>
        <w:jc w:val="both"/>
        <w:rPr>
          <w:rFonts w:ascii="Letter-join 1" w:hAnsi="Letter-join 1"/>
          <w:sz w:val="22"/>
          <w:szCs w:val="22"/>
        </w:rPr>
      </w:pPr>
      <w:r w:rsidRPr="00573D54">
        <w:rPr>
          <w:rFonts w:ascii="Letter-join 1" w:hAnsi="Letter-join 1"/>
          <w:b/>
          <w:bCs/>
          <w:sz w:val="22"/>
          <w:szCs w:val="22"/>
          <w:u w:val="single"/>
        </w:rPr>
        <w:t>My Body-</w:t>
      </w:r>
      <w:r w:rsidRPr="00573D54">
        <w:rPr>
          <w:rFonts w:ascii="Letter-join 1" w:hAnsi="Letter-join 1"/>
          <w:sz w:val="22"/>
          <w:szCs w:val="22"/>
        </w:rPr>
        <w:t xml:space="preserve"> Pupils will name parts of their body and understand the importance of self -respect. They will look at how they can keep their body physically fit and how to manage their mental health and well-being. The issue of privacy will also be covered and the importance of keeping your private parts private.</w:t>
      </w:r>
      <w:r w:rsidRPr="00573D54">
        <w:rPr>
          <w:rFonts w:ascii="Letter-join 1" w:hAnsi="Letter-join 1"/>
          <w:sz w:val="22"/>
          <w:szCs w:val="22"/>
        </w:rPr>
        <w:tab/>
      </w:r>
    </w:p>
    <w:p w14:paraId="5A5B01F5" w14:textId="77777777" w:rsidR="00274CC7" w:rsidRPr="00573D54" w:rsidRDefault="00274CC7" w:rsidP="00274CC7">
      <w:pPr>
        <w:jc w:val="both"/>
        <w:rPr>
          <w:rFonts w:ascii="Letter-join 1" w:hAnsi="Letter-join 1"/>
          <w:sz w:val="22"/>
          <w:szCs w:val="22"/>
        </w:rPr>
      </w:pPr>
    </w:p>
    <w:p w14:paraId="5DA3720A" w14:textId="38DEBC35" w:rsidR="00274CC7" w:rsidRPr="00573D54" w:rsidRDefault="00274CC7" w:rsidP="00274CC7">
      <w:pPr>
        <w:jc w:val="both"/>
        <w:rPr>
          <w:rFonts w:ascii="Letter-join 1" w:hAnsi="Letter-join 1"/>
          <w:sz w:val="22"/>
          <w:szCs w:val="22"/>
        </w:rPr>
      </w:pPr>
      <w:r w:rsidRPr="00573D54">
        <w:rPr>
          <w:rFonts w:ascii="Letter-join 1" w:hAnsi="Letter-join 1"/>
          <w:b/>
          <w:bCs/>
          <w:sz w:val="22"/>
          <w:szCs w:val="22"/>
        </w:rPr>
        <w:t>My Boundaries-</w:t>
      </w:r>
      <w:r w:rsidRPr="00573D54">
        <w:rPr>
          <w:rFonts w:ascii="Letter-join 1" w:hAnsi="Letter-join 1"/>
          <w:sz w:val="22"/>
          <w:szCs w:val="22"/>
        </w:rPr>
        <w:t xml:space="preserve"> Pupils will look at what makes them happy and sad. They will also consider their safety online and what are the boundaries in a different context. In KS2 children will look at the use of online platforms and social media. The children need to understand the boundaries online and how they may break them without realising this. </w:t>
      </w:r>
    </w:p>
    <w:p w14:paraId="53E720AF" w14:textId="77777777" w:rsidR="00274CC7" w:rsidRPr="00573D54" w:rsidRDefault="00274CC7" w:rsidP="00274CC7">
      <w:pPr>
        <w:jc w:val="both"/>
        <w:rPr>
          <w:rFonts w:ascii="Letter-join 1" w:hAnsi="Letter-join 1"/>
          <w:sz w:val="22"/>
          <w:szCs w:val="22"/>
        </w:rPr>
      </w:pPr>
    </w:p>
    <w:p w14:paraId="625AD06F" w14:textId="64DDB4D6" w:rsidR="00274CC7" w:rsidRPr="00573D54" w:rsidRDefault="00274CC7" w:rsidP="00274CC7">
      <w:pPr>
        <w:jc w:val="both"/>
        <w:rPr>
          <w:rFonts w:ascii="Letter-join 1" w:hAnsi="Letter-join 1"/>
          <w:sz w:val="22"/>
          <w:szCs w:val="22"/>
        </w:rPr>
      </w:pPr>
      <w:r w:rsidRPr="00573D54">
        <w:rPr>
          <w:rFonts w:ascii="Letter-join 1" w:hAnsi="Letter-join 1"/>
          <w:b/>
          <w:bCs/>
          <w:sz w:val="22"/>
          <w:szCs w:val="22"/>
          <w:u w:val="single"/>
        </w:rPr>
        <w:t>My Relationships-</w:t>
      </w:r>
      <w:r w:rsidRPr="00573D54">
        <w:rPr>
          <w:rFonts w:ascii="Letter-join 1" w:hAnsi="Letter-join 1"/>
          <w:sz w:val="22"/>
          <w:szCs w:val="22"/>
        </w:rPr>
        <w:t xml:space="preserve"> Pupils will look at what makes a positive relationship and why they are effective. They will look at qualities which are needed in a relationship and consider reasons why relationships may not work. In KS2 children will look at different types of relationships such as same sex couples and the fact that all of them should be treated equally. </w:t>
      </w:r>
    </w:p>
    <w:p w14:paraId="286F58B9" w14:textId="77777777" w:rsidR="00274CC7" w:rsidRPr="00573D54" w:rsidRDefault="00274CC7" w:rsidP="00274CC7">
      <w:pPr>
        <w:jc w:val="both"/>
        <w:rPr>
          <w:rFonts w:ascii="Letter-join 1" w:hAnsi="Letter-join 1"/>
          <w:sz w:val="22"/>
          <w:szCs w:val="22"/>
        </w:rPr>
      </w:pPr>
    </w:p>
    <w:p w14:paraId="50FB1441" w14:textId="19B48087" w:rsidR="00274CC7" w:rsidRPr="00573D54" w:rsidRDefault="00274CC7" w:rsidP="00274CC7">
      <w:pPr>
        <w:jc w:val="both"/>
        <w:rPr>
          <w:rFonts w:ascii="Letter-join 1" w:hAnsi="Letter-join 1"/>
          <w:sz w:val="22"/>
          <w:szCs w:val="22"/>
        </w:rPr>
      </w:pPr>
      <w:r w:rsidRPr="00573D54">
        <w:rPr>
          <w:rFonts w:ascii="Letter-join 1" w:hAnsi="Letter-join 1"/>
          <w:b/>
          <w:bCs/>
          <w:sz w:val="22"/>
          <w:szCs w:val="22"/>
          <w:u w:val="single"/>
        </w:rPr>
        <w:t xml:space="preserve">My Thoughts </w:t>
      </w:r>
      <w:proofErr w:type="gramStart"/>
      <w:r w:rsidRPr="00573D54">
        <w:rPr>
          <w:rFonts w:ascii="Letter-join 1" w:hAnsi="Letter-join 1"/>
          <w:b/>
          <w:bCs/>
          <w:sz w:val="22"/>
          <w:szCs w:val="22"/>
          <w:u w:val="single"/>
        </w:rPr>
        <w:t>And</w:t>
      </w:r>
      <w:proofErr w:type="gramEnd"/>
      <w:r w:rsidRPr="00573D54">
        <w:rPr>
          <w:rFonts w:ascii="Letter-join 1" w:hAnsi="Letter-join 1"/>
          <w:b/>
          <w:bCs/>
          <w:sz w:val="22"/>
          <w:szCs w:val="22"/>
          <w:u w:val="single"/>
        </w:rPr>
        <w:t xml:space="preserve"> Feelings-</w:t>
      </w:r>
      <w:r w:rsidRPr="00573D54">
        <w:rPr>
          <w:rFonts w:ascii="Letter-join 1" w:hAnsi="Letter-join 1"/>
          <w:sz w:val="22"/>
          <w:szCs w:val="22"/>
        </w:rPr>
        <w:t xml:space="preserve"> Pupils will be able to support their well-being and be given time and space to discuss their ideas and reflections from looking at certain parts of the curriculum covered or they may want to voice an opinion about something relevant to them. Pupils will develop an awareness that not everybody has the same ideas but that doesn’t mean they are more or less important. </w:t>
      </w:r>
    </w:p>
    <w:p w14:paraId="4B44EAF6" w14:textId="77777777" w:rsidR="00274CC7" w:rsidRPr="00573D54" w:rsidRDefault="00274CC7" w:rsidP="00274CC7">
      <w:pPr>
        <w:jc w:val="both"/>
        <w:rPr>
          <w:rFonts w:ascii="Letter-join 1" w:hAnsi="Letter-join 1"/>
          <w:sz w:val="22"/>
          <w:szCs w:val="22"/>
        </w:rPr>
      </w:pPr>
    </w:p>
    <w:p w14:paraId="2DF6C80B" w14:textId="77777777" w:rsidR="00274CC7" w:rsidRPr="00573D54" w:rsidRDefault="00274CC7" w:rsidP="00274CC7">
      <w:pPr>
        <w:jc w:val="both"/>
        <w:rPr>
          <w:rFonts w:ascii="Letter-join 1" w:hAnsi="Letter-join 1"/>
          <w:sz w:val="22"/>
          <w:szCs w:val="22"/>
        </w:rPr>
      </w:pPr>
    </w:p>
    <w:p w14:paraId="6F651E51" w14:textId="6FD82B8F" w:rsidR="00274CC7" w:rsidRPr="00573D54" w:rsidRDefault="00274CC7" w:rsidP="00274CC7">
      <w:pPr>
        <w:jc w:val="both"/>
        <w:rPr>
          <w:rFonts w:ascii="Letter-join 1" w:hAnsi="Letter-join 1"/>
          <w:b/>
          <w:bCs/>
          <w:sz w:val="22"/>
          <w:szCs w:val="22"/>
          <w:u w:val="single"/>
        </w:rPr>
      </w:pPr>
      <w:r w:rsidRPr="00573D54">
        <w:rPr>
          <w:rFonts w:ascii="Letter-join 1" w:hAnsi="Letter-join 1"/>
          <w:b/>
          <w:bCs/>
          <w:sz w:val="22"/>
          <w:szCs w:val="22"/>
          <w:u w:val="single"/>
        </w:rPr>
        <w:t>RSE for KS2</w:t>
      </w:r>
    </w:p>
    <w:p w14:paraId="1548FED7" w14:textId="77777777" w:rsidR="00274CC7" w:rsidRPr="00573D54" w:rsidRDefault="00274CC7" w:rsidP="00274CC7">
      <w:pPr>
        <w:jc w:val="both"/>
        <w:rPr>
          <w:rFonts w:ascii="Letter-join 1" w:hAnsi="Letter-join 1"/>
          <w:sz w:val="22"/>
          <w:szCs w:val="22"/>
        </w:rPr>
      </w:pPr>
      <w:r w:rsidRPr="00573D54">
        <w:rPr>
          <w:rFonts w:ascii="Letter-join 1" w:hAnsi="Letter-join 1"/>
          <w:sz w:val="22"/>
          <w:szCs w:val="22"/>
        </w:rPr>
        <w:t>All children, including those who develop earlier than the average, need to know about puberty before they experience the onset of physical changes. From KS2 children will begin to learn about puberty and the changes which will occur to their body. This will be supported through positive and respectful relationships between the staff and pupils. The use of our core texts will also support pupil’s in their learning and understanding.</w:t>
      </w:r>
    </w:p>
    <w:p w14:paraId="2C6549DC" w14:textId="77777777" w:rsidR="00274CC7" w:rsidRPr="00573D54" w:rsidRDefault="00274CC7" w:rsidP="00274CC7">
      <w:pPr>
        <w:jc w:val="both"/>
        <w:rPr>
          <w:rFonts w:ascii="Letter-join 1" w:hAnsi="Letter-join 1"/>
          <w:sz w:val="22"/>
          <w:szCs w:val="22"/>
        </w:rPr>
      </w:pPr>
      <w:r w:rsidRPr="00573D54">
        <w:rPr>
          <w:rFonts w:ascii="Letter-join 1" w:hAnsi="Letter-join 1"/>
          <w:sz w:val="22"/>
          <w:szCs w:val="22"/>
        </w:rPr>
        <w:t xml:space="preserve">Sex education will not be taught in Primary school. Year 5 and 6 pupils will learn about the sexual reproduction organs through the science curriculum. They will label the parts and understand the scientific functions of the organs. They will also look at the changes of boys and girls, for example- periods, voice changing, pubic hair etc. The school will not be covering what sex is or how it works. This will be taught in KS3. </w:t>
      </w:r>
    </w:p>
    <w:p w14:paraId="042B16DD" w14:textId="77777777" w:rsidR="00674804" w:rsidRPr="00573D54" w:rsidRDefault="00674804">
      <w:pPr>
        <w:pStyle w:val="Heading2"/>
        <w:rPr>
          <w:rFonts w:ascii="Letter-join 1" w:hAnsi="Letter-join 1"/>
          <w:sz w:val="22"/>
          <w:szCs w:val="22"/>
        </w:rPr>
      </w:pPr>
    </w:p>
    <w:p w14:paraId="3EB312D4" w14:textId="2E68C3C5" w:rsidR="00316C8D" w:rsidRPr="00573D54" w:rsidRDefault="008A73A8">
      <w:pPr>
        <w:pStyle w:val="Heading2"/>
        <w:rPr>
          <w:rFonts w:ascii="Letter-join 1" w:hAnsi="Letter-join 1"/>
          <w:sz w:val="22"/>
          <w:szCs w:val="22"/>
          <w:u w:val="single"/>
        </w:rPr>
      </w:pPr>
      <w:r w:rsidRPr="00573D54">
        <w:rPr>
          <w:rFonts w:ascii="Letter-join 1" w:hAnsi="Letter-join 1"/>
          <w:sz w:val="22"/>
          <w:szCs w:val="22"/>
          <w:u w:val="single"/>
        </w:rPr>
        <w:t>Moral &amp; Values Framework</w:t>
      </w:r>
    </w:p>
    <w:p w14:paraId="76E61D76" w14:textId="77777777" w:rsidR="00316C8D" w:rsidRPr="00573D54" w:rsidRDefault="00316C8D">
      <w:pPr>
        <w:jc w:val="both"/>
        <w:rPr>
          <w:rFonts w:ascii="Letter-join 1" w:hAnsi="Letter-join 1"/>
          <w:b/>
          <w:bCs/>
          <w:sz w:val="22"/>
          <w:szCs w:val="22"/>
        </w:rPr>
      </w:pPr>
    </w:p>
    <w:p w14:paraId="73CE40DF" w14:textId="77777777" w:rsidR="00316C8D" w:rsidRPr="00573D54" w:rsidRDefault="008A73A8">
      <w:pPr>
        <w:pStyle w:val="BodyText"/>
        <w:numPr>
          <w:ilvl w:val="0"/>
          <w:numId w:val="4"/>
        </w:numPr>
        <w:rPr>
          <w:rFonts w:ascii="Letter-join 1" w:hAnsi="Letter-join 1"/>
          <w:sz w:val="22"/>
          <w:szCs w:val="22"/>
        </w:rPr>
      </w:pPr>
      <w:r w:rsidRPr="00573D54">
        <w:rPr>
          <w:rFonts w:ascii="Letter-join 1" w:hAnsi="Letter-join 1"/>
          <w:sz w:val="22"/>
          <w:szCs w:val="22"/>
        </w:rPr>
        <w:t>Responsibility for own actions and those of others in an ever-widening community.</w:t>
      </w:r>
    </w:p>
    <w:p w14:paraId="4A9B9A0E" w14:textId="77777777" w:rsidR="00316C8D" w:rsidRPr="00573D54" w:rsidRDefault="008A73A8">
      <w:pPr>
        <w:pStyle w:val="BodyText"/>
        <w:numPr>
          <w:ilvl w:val="0"/>
          <w:numId w:val="4"/>
        </w:numPr>
        <w:rPr>
          <w:rFonts w:ascii="Letter-join 1" w:hAnsi="Letter-join 1"/>
          <w:sz w:val="22"/>
          <w:szCs w:val="22"/>
        </w:rPr>
      </w:pPr>
      <w:r w:rsidRPr="00573D54">
        <w:rPr>
          <w:rFonts w:ascii="Letter-join 1" w:hAnsi="Letter-join 1"/>
          <w:sz w:val="22"/>
          <w:szCs w:val="22"/>
        </w:rPr>
        <w:t>Awareness of the needs of self and others.</w:t>
      </w:r>
    </w:p>
    <w:p w14:paraId="4E71EC6B" w14:textId="282B2FFF" w:rsidR="00316C8D" w:rsidRPr="00573D54" w:rsidRDefault="008A73A8">
      <w:pPr>
        <w:pStyle w:val="BodyText"/>
        <w:numPr>
          <w:ilvl w:val="0"/>
          <w:numId w:val="4"/>
        </w:numPr>
        <w:rPr>
          <w:rFonts w:ascii="Letter-join 1" w:hAnsi="Letter-join 1"/>
          <w:sz w:val="22"/>
          <w:szCs w:val="22"/>
        </w:rPr>
      </w:pPr>
      <w:r w:rsidRPr="00573D54">
        <w:rPr>
          <w:rFonts w:ascii="Letter-join 1" w:hAnsi="Letter-join 1"/>
          <w:sz w:val="22"/>
          <w:szCs w:val="22"/>
        </w:rPr>
        <w:t>Awareness of rights of self and others.</w:t>
      </w:r>
    </w:p>
    <w:p w14:paraId="1BDD097A" w14:textId="48B8E890" w:rsidR="00674804" w:rsidRPr="00573D54" w:rsidRDefault="00674804">
      <w:pPr>
        <w:pStyle w:val="BodyText"/>
        <w:numPr>
          <w:ilvl w:val="0"/>
          <w:numId w:val="4"/>
        </w:numPr>
        <w:rPr>
          <w:rFonts w:ascii="Letter-join 1" w:hAnsi="Letter-join 1"/>
          <w:sz w:val="22"/>
          <w:szCs w:val="22"/>
        </w:rPr>
      </w:pPr>
      <w:r w:rsidRPr="00573D54">
        <w:rPr>
          <w:rFonts w:ascii="Letter-join 1" w:hAnsi="Letter-join 1"/>
          <w:sz w:val="22"/>
          <w:szCs w:val="22"/>
        </w:rPr>
        <w:t xml:space="preserve">Awareness that society and our lives are always evolving and we need to ensure we are conducting ourselves in a respectful and informed manner. </w:t>
      </w:r>
    </w:p>
    <w:p w14:paraId="1198A2D6" w14:textId="77777777" w:rsidR="00C12E35" w:rsidRPr="00573D54" w:rsidRDefault="00C12E35">
      <w:pPr>
        <w:pStyle w:val="BodyText"/>
        <w:rPr>
          <w:rFonts w:ascii="Letter-join 1" w:hAnsi="Letter-join 1"/>
          <w:b/>
          <w:bCs/>
          <w:sz w:val="22"/>
          <w:szCs w:val="22"/>
          <w:u w:val="single"/>
        </w:rPr>
      </w:pPr>
    </w:p>
    <w:p w14:paraId="30EF2164" w14:textId="15F5CBD0" w:rsidR="00316C8D" w:rsidRPr="00573D54" w:rsidRDefault="008A73A8">
      <w:pPr>
        <w:pStyle w:val="BodyText"/>
        <w:rPr>
          <w:rFonts w:ascii="Letter-join 1" w:hAnsi="Letter-join 1"/>
          <w:b/>
          <w:bCs/>
          <w:sz w:val="22"/>
          <w:szCs w:val="22"/>
          <w:u w:val="single"/>
        </w:rPr>
      </w:pPr>
      <w:r w:rsidRPr="00573D54">
        <w:rPr>
          <w:rFonts w:ascii="Letter-join 1" w:hAnsi="Letter-join 1"/>
          <w:b/>
          <w:bCs/>
          <w:sz w:val="22"/>
          <w:szCs w:val="22"/>
          <w:u w:val="single"/>
        </w:rPr>
        <w:t>Delivery</w:t>
      </w:r>
    </w:p>
    <w:p w14:paraId="60E0BA70" w14:textId="77777777" w:rsidR="00316C8D" w:rsidRPr="00573D54" w:rsidRDefault="00316C8D">
      <w:pPr>
        <w:pStyle w:val="BodyText"/>
        <w:rPr>
          <w:rFonts w:ascii="Letter-join 1" w:hAnsi="Letter-join 1"/>
          <w:b/>
          <w:bCs/>
          <w:sz w:val="22"/>
          <w:szCs w:val="22"/>
        </w:rPr>
      </w:pPr>
    </w:p>
    <w:p w14:paraId="285D54F9" w14:textId="48C8049A" w:rsidR="00316C8D" w:rsidRPr="00573D54" w:rsidRDefault="008A73A8">
      <w:pPr>
        <w:pStyle w:val="BodyText"/>
        <w:numPr>
          <w:ilvl w:val="0"/>
          <w:numId w:val="7"/>
        </w:numPr>
        <w:rPr>
          <w:rFonts w:ascii="Letter-join 1" w:hAnsi="Letter-join 1"/>
          <w:sz w:val="22"/>
          <w:szCs w:val="22"/>
        </w:rPr>
      </w:pPr>
      <w:r w:rsidRPr="00573D54">
        <w:rPr>
          <w:rFonts w:ascii="Letter-join 1" w:hAnsi="Letter-join 1"/>
          <w:sz w:val="22"/>
          <w:szCs w:val="22"/>
        </w:rPr>
        <w:t>As topics.</w:t>
      </w:r>
    </w:p>
    <w:p w14:paraId="1F9198B8" w14:textId="77777777" w:rsidR="00316C8D" w:rsidRPr="00573D54" w:rsidRDefault="008A73A8">
      <w:pPr>
        <w:pStyle w:val="BodyText"/>
        <w:numPr>
          <w:ilvl w:val="0"/>
          <w:numId w:val="7"/>
        </w:numPr>
        <w:rPr>
          <w:rFonts w:ascii="Letter-join 1" w:hAnsi="Letter-join 1"/>
          <w:sz w:val="22"/>
          <w:szCs w:val="22"/>
        </w:rPr>
      </w:pPr>
      <w:r w:rsidRPr="00573D54">
        <w:rPr>
          <w:rFonts w:ascii="Letter-join 1" w:hAnsi="Letter-join 1"/>
          <w:sz w:val="22"/>
          <w:szCs w:val="22"/>
        </w:rPr>
        <w:t>Through planned aspects of science.</w:t>
      </w:r>
    </w:p>
    <w:p w14:paraId="2F9C9087" w14:textId="77777777" w:rsidR="00316C8D" w:rsidRPr="00573D54" w:rsidRDefault="008A73A8">
      <w:pPr>
        <w:pStyle w:val="BodyText"/>
        <w:numPr>
          <w:ilvl w:val="0"/>
          <w:numId w:val="7"/>
        </w:numPr>
        <w:rPr>
          <w:rFonts w:ascii="Letter-join 1" w:hAnsi="Letter-join 1"/>
          <w:sz w:val="22"/>
          <w:szCs w:val="22"/>
        </w:rPr>
      </w:pPr>
      <w:r w:rsidRPr="00573D54">
        <w:rPr>
          <w:rFonts w:ascii="Letter-join 1" w:hAnsi="Letter-join 1"/>
          <w:sz w:val="22"/>
          <w:szCs w:val="22"/>
        </w:rPr>
        <w:t>Through Social and Emotional Aspects of Learning (SEALS topics)</w:t>
      </w:r>
    </w:p>
    <w:p w14:paraId="24616209" w14:textId="77777777" w:rsidR="00316C8D" w:rsidRPr="00573D54" w:rsidRDefault="008A73A8">
      <w:pPr>
        <w:pStyle w:val="BodyText"/>
        <w:numPr>
          <w:ilvl w:val="0"/>
          <w:numId w:val="7"/>
        </w:numPr>
        <w:rPr>
          <w:rFonts w:ascii="Letter-join 1" w:hAnsi="Letter-join 1"/>
          <w:sz w:val="22"/>
          <w:szCs w:val="22"/>
        </w:rPr>
      </w:pPr>
      <w:r w:rsidRPr="00573D54">
        <w:rPr>
          <w:rFonts w:ascii="Letter-join 1" w:hAnsi="Letter-join 1"/>
          <w:sz w:val="22"/>
          <w:szCs w:val="22"/>
        </w:rPr>
        <w:t>General discussion and in response to situations that may have arisen.</w:t>
      </w:r>
    </w:p>
    <w:p w14:paraId="46FAC8B0" w14:textId="77777777" w:rsidR="00316C8D" w:rsidRPr="00573D54" w:rsidRDefault="008A73A8">
      <w:pPr>
        <w:pStyle w:val="BodyText"/>
        <w:numPr>
          <w:ilvl w:val="0"/>
          <w:numId w:val="7"/>
        </w:numPr>
        <w:rPr>
          <w:rFonts w:ascii="Letter-join 1" w:hAnsi="Letter-join 1"/>
          <w:sz w:val="22"/>
          <w:szCs w:val="22"/>
        </w:rPr>
      </w:pPr>
      <w:r w:rsidRPr="00573D54">
        <w:rPr>
          <w:rFonts w:ascii="Letter-join 1" w:hAnsi="Letter-join 1"/>
          <w:sz w:val="22"/>
          <w:szCs w:val="22"/>
        </w:rPr>
        <w:t>Addressed occasionally in Assemblies through discussions about termly values.</w:t>
      </w:r>
    </w:p>
    <w:p w14:paraId="1DF1E47A" w14:textId="77777777" w:rsidR="00316C8D" w:rsidRPr="00573D54" w:rsidRDefault="008A73A8">
      <w:pPr>
        <w:pStyle w:val="BodyText"/>
        <w:numPr>
          <w:ilvl w:val="0"/>
          <w:numId w:val="7"/>
        </w:numPr>
        <w:rPr>
          <w:rFonts w:ascii="Letter-join 1" w:hAnsi="Letter-join 1"/>
          <w:sz w:val="22"/>
          <w:szCs w:val="22"/>
        </w:rPr>
      </w:pPr>
      <w:r w:rsidRPr="00573D54">
        <w:rPr>
          <w:rFonts w:ascii="Letter-join 1" w:hAnsi="Letter-join 1"/>
          <w:sz w:val="22"/>
          <w:szCs w:val="22"/>
        </w:rPr>
        <w:t>Visits from School Health Advisor or other professionals.</w:t>
      </w:r>
    </w:p>
    <w:p w14:paraId="63D6DC4F" w14:textId="77777777" w:rsidR="00316C8D" w:rsidRPr="00573D54" w:rsidRDefault="008A73A8">
      <w:pPr>
        <w:pStyle w:val="BodyText"/>
        <w:numPr>
          <w:ilvl w:val="0"/>
          <w:numId w:val="7"/>
        </w:numPr>
        <w:rPr>
          <w:rFonts w:ascii="Letter-join 1" w:hAnsi="Letter-join 1"/>
          <w:sz w:val="22"/>
          <w:szCs w:val="22"/>
        </w:rPr>
      </w:pPr>
      <w:r w:rsidRPr="00573D54">
        <w:rPr>
          <w:rFonts w:ascii="Letter-join 1" w:hAnsi="Letter-join 1"/>
          <w:sz w:val="22"/>
          <w:szCs w:val="22"/>
        </w:rPr>
        <w:t>Through stories and use of non-fiction books.</w:t>
      </w:r>
    </w:p>
    <w:p w14:paraId="44CEA12F" w14:textId="4E19BB89" w:rsidR="00316C8D" w:rsidRDefault="00316C8D">
      <w:pPr>
        <w:pStyle w:val="BodyText"/>
        <w:rPr>
          <w:rFonts w:ascii="Letter-join 1" w:hAnsi="Letter-join 1"/>
          <w:sz w:val="22"/>
          <w:szCs w:val="22"/>
        </w:rPr>
      </w:pPr>
    </w:p>
    <w:p w14:paraId="4C3C6849" w14:textId="4479997A" w:rsidR="00573D54" w:rsidRDefault="00573D54">
      <w:pPr>
        <w:pStyle w:val="BodyText"/>
        <w:rPr>
          <w:rFonts w:ascii="Letter-join 1" w:hAnsi="Letter-join 1"/>
          <w:sz w:val="22"/>
          <w:szCs w:val="22"/>
        </w:rPr>
      </w:pPr>
    </w:p>
    <w:p w14:paraId="0801B8D0" w14:textId="77777777" w:rsidR="00573D54" w:rsidRPr="00573D54" w:rsidRDefault="00573D54">
      <w:pPr>
        <w:pStyle w:val="BodyText"/>
        <w:rPr>
          <w:rFonts w:ascii="Letter-join 1" w:hAnsi="Letter-join 1"/>
          <w:sz w:val="22"/>
          <w:szCs w:val="22"/>
        </w:rPr>
      </w:pPr>
    </w:p>
    <w:p w14:paraId="460A63C9" w14:textId="77777777" w:rsidR="00316C8D" w:rsidRPr="00573D54" w:rsidRDefault="008A73A8">
      <w:pPr>
        <w:pStyle w:val="BodyText"/>
        <w:rPr>
          <w:rFonts w:ascii="Letter-join 1" w:hAnsi="Letter-join 1"/>
          <w:b/>
          <w:bCs/>
          <w:sz w:val="22"/>
          <w:szCs w:val="22"/>
          <w:u w:val="single"/>
        </w:rPr>
      </w:pPr>
      <w:r w:rsidRPr="00573D54">
        <w:rPr>
          <w:rFonts w:ascii="Letter-join 1" w:hAnsi="Letter-join 1"/>
          <w:b/>
          <w:bCs/>
          <w:sz w:val="22"/>
          <w:szCs w:val="22"/>
          <w:u w:val="single"/>
        </w:rPr>
        <w:lastRenderedPageBreak/>
        <w:t>Teaching Methods</w:t>
      </w:r>
    </w:p>
    <w:p w14:paraId="17A2FC73" w14:textId="77777777" w:rsidR="00316C8D" w:rsidRPr="00573D54" w:rsidRDefault="00316C8D">
      <w:pPr>
        <w:pStyle w:val="BodyText"/>
        <w:rPr>
          <w:rFonts w:ascii="Letter-join 1" w:hAnsi="Letter-join 1"/>
          <w:sz w:val="22"/>
          <w:szCs w:val="22"/>
        </w:rPr>
      </w:pPr>
    </w:p>
    <w:p w14:paraId="62BB86DD" w14:textId="77777777" w:rsidR="00316C8D" w:rsidRPr="00573D54" w:rsidRDefault="008A73A8">
      <w:pPr>
        <w:pStyle w:val="BodyText"/>
        <w:numPr>
          <w:ilvl w:val="0"/>
          <w:numId w:val="6"/>
        </w:numPr>
        <w:rPr>
          <w:rFonts w:ascii="Letter-join 1" w:hAnsi="Letter-join 1"/>
          <w:sz w:val="22"/>
          <w:szCs w:val="22"/>
        </w:rPr>
      </w:pPr>
      <w:r w:rsidRPr="00573D54">
        <w:rPr>
          <w:rFonts w:ascii="Letter-join 1" w:hAnsi="Letter-join 1"/>
          <w:sz w:val="22"/>
          <w:szCs w:val="22"/>
        </w:rPr>
        <w:t>Active learning methods using children’s participation will be encouraged whenever possible.</w:t>
      </w:r>
    </w:p>
    <w:p w14:paraId="4F31CA3D" w14:textId="299022DC" w:rsidR="00316C8D" w:rsidRPr="00573D54" w:rsidRDefault="008A73A8">
      <w:pPr>
        <w:pStyle w:val="BodyText"/>
        <w:numPr>
          <w:ilvl w:val="0"/>
          <w:numId w:val="6"/>
        </w:numPr>
        <w:rPr>
          <w:rFonts w:ascii="Letter-join 1" w:hAnsi="Letter-join 1"/>
          <w:sz w:val="22"/>
          <w:szCs w:val="22"/>
        </w:rPr>
      </w:pPr>
      <w:r w:rsidRPr="00573D54">
        <w:rPr>
          <w:rFonts w:ascii="Letter-join 1" w:hAnsi="Letter-join 1"/>
          <w:sz w:val="22"/>
          <w:szCs w:val="22"/>
        </w:rPr>
        <w:t>Single gender groups may be used when deemed appropriate and relevant</w:t>
      </w:r>
      <w:r w:rsidR="000E22D9" w:rsidRPr="00573D54">
        <w:rPr>
          <w:rFonts w:ascii="Letter-join 1" w:hAnsi="Letter-join 1"/>
          <w:sz w:val="22"/>
          <w:szCs w:val="22"/>
        </w:rPr>
        <w:t xml:space="preserve"> (KS2)</w:t>
      </w:r>
      <w:r w:rsidRPr="00573D54">
        <w:rPr>
          <w:rFonts w:ascii="Letter-join 1" w:hAnsi="Letter-join 1"/>
          <w:sz w:val="22"/>
          <w:szCs w:val="22"/>
        </w:rPr>
        <w:t>.</w:t>
      </w:r>
    </w:p>
    <w:p w14:paraId="17047B50" w14:textId="38BAC639" w:rsidR="000E22D9" w:rsidRPr="00573D54" w:rsidRDefault="000E22D9">
      <w:pPr>
        <w:pStyle w:val="BodyText"/>
        <w:numPr>
          <w:ilvl w:val="0"/>
          <w:numId w:val="6"/>
        </w:numPr>
        <w:rPr>
          <w:rFonts w:ascii="Letter-join 1" w:hAnsi="Letter-join 1"/>
          <w:sz w:val="22"/>
          <w:szCs w:val="22"/>
        </w:rPr>
      </w:pPr>
      <w:r w:rsidRPr="00573D54">
        <w:rPr>
          <w:rFonts w:ascii="Letter-join 1" w:hAnsi="Letter-join 1"/>
          <w:sz w:val="22"/>
          <w:szCs w:val="22"/>
        </w:rPr>
        <w:t xml:space="preserve">Pupils will have access to key texts which support their understanding and knowledge. The texts are good if pupils feel embarrassed to ask a question; they can read the information for themselves. </w:t>
      </w:r>
    </w:p>
    <w:p w14:paraId="3DDE4CD8" w14:textId="411D3234" w:rsidR="000E22D9" w:rsidRPr="00573D54" w:rsidRDefault="000E22D9" w:rsidP="00274CC7">
      <w:pPr>
        <w:pStyle w:val="BodyText"/>
        <w:numPr>
          <w:ilvl w:val="0"/>
          <w:numId w:val="6"/>
        </w:numPr>
        <w:rPr>
          <w:rFonts w:ascii="Letter-join 1" w:hAnsi="Letter-join 1"/>
          <w:sz w:val="22"/>
          <w:szCs w:val="22"/>
        </w:rPr>
      </w:pPr>
      <w:r w:rsidRPr="00573D54">
        <w:rPr>
          <w:rFonts w:ascii="Letter-join 1" w:hAnsi="Letter-join 1"/>
          <w:sz w:val="22"/>
          <w:szCs w:val="22"/>
        </w:rPr>
        <w:t>Assemblies which will be held termly can also support the children with their understanding and experiences of Relationship Education.</w:t>
      </w:r>
    </w:p>
    <w:p w14:paraId="7D61BA4F" w14:textId="53D8B9C7" w:rsidR="000E22D9" w:rsidRPr="00573D54" w:rsidRDefault="000E22D9">
      <w:pPr>
        <w:pStyle w:val="BodyText"/>
        <w:numPr>
          <w:ilvl w:val="0"/>
          <w:numId w:val="6"/>
        </w:numPr>
        <w:rPr>
          <w:rFonts w:ascii="Letter-join 1" w:hAnsi="Letter-join 1"/>
          <w:sz w:val="22"/>
          <w:szCs w:val="22"/>
        </w:rPr>
      </w:pPr>
      <w:r w:rsidRPr="00573D54">
        <w:rPr>
          <w:rFonts w:ascii="Letter-join 1" w:hAnsi="Letter-join 1"/>
          <w:sz w:val="22"/>
          <w:szCs w:val="22"/>
        </w:rPr>
        <w:t>Pupils will be shown relevant resources which gives the curriculum a purpose and real meaning. Parts of the Jesy Nelson Odd One Odd documentary will be shown in Year 5 and 6 to emphasise the need for acceptance, the positive use of online platforms and kindness in our society today.</w:t>
      </w:r>
    </w:p>
    <w:p w14:paraId="7BCDFA97" w14:textId="62B805EB" w:rsidR="000E22D9" w:rsidRPr="00573D54" w:rsidRDefault="000E22D9">
      <w:pPr>
        <w:pStyle w:val="BodyText"/>
        <w:numPr>
          <w:ilvl w:val="0"/>
          <w:numId w:val="6"/>
        </w:numPr>
        <w:rPr>
          <w:rFonts w:ascii="Letter-join 1" w:hAnsi="Letter-join 1"/>
          <w:sz w:val="22"/>
          <w:szCs w:val="22"/>
        </w:rPr>
      </w:pPr>
      <w:r w:rsidRPr="00573D54">
        <w:rPr>
          <w:rFonts w:ascii="Letter-join 1" w:hAnsi="Letter-join 1"/>
          <w:sz w:val="22"/>
          <w:szCs w:val="22"/>
        </w:rPr>
        <w:t xml:space="preserve">School </w:t>
      </w:r>
      <w:r w:rsidR="00274CC7" w:rsidRPr="00573D54">
        <w:rPr>
          <w:rFonts w:ascii="Letter-join 1" w:hAnsi="Letter-join 1"/>
          <w:sz w:val="22"/>
          <w:szCs w:val="22"/>
        </w:rPr>
        <w:t>N</w:t>
      </w:r>
      <w:r w:rsidRPr="00573D54">
        <w:rPr>
          <w:rFonts w:ascii="Letter-join 1" w:hAnsi="Letter-join 1"/>
          <w:sz w:val="22"/>
          <w:szCs w:val="22"/>
        </w:rPr>
        <w:t>urses will also be invited to hold workshops for pupils when they learn about puberty changes.</w:t>
      </w:r>
    </w:p>
    <w:p w14:paraId="264925C7" w14:textId="32265F97" w:rsidR="00316C8D" w:rsidRPr="00573D54" w:rsidRDefault="00316C8D">
      <w:pPr>
        <w:pStyle w:val="BodyText"/>
        <w:rPr>
          <w:rFonts w:ascii="Letter-join 1" w:hAnsi="Letter-join 1"/>
          <w:sz w:val="22"/>
          <w:szCs w:val="22"/>
        </w:rPr>
      </w:pPr>
    </w:p>
    <w:p w14:paraId="67A23294" w14:textId="451BAEB9" w:rsidR="00B65418" w:rsidRDefault="00B65418">
      <w:pPr>
        <w:pStyle w:val="BodyText"/>
        <w:rPr>
          <w:rFonts w:ascii="Letter-join 1" w:hAnsi="Letter-join 1"/>
          <w:b/>
          <w:bCs/>
          <w:sz w:val="22"/>
          <w:szCs w:val="22"/>
          <w:u w:val="single"/>
        </w:rPr>
      </w:pPr>
      <w:r w:rsidRPr="00573D54">
        <w:rPr>
          <w:rFonts w:ascii="Letter-join 1" w:hAnsi="Letter-join 1"/>
          <w:b/>
          <w:bCs/>
          <w:sz w:val="22"/>
          <w:szCs w:val="22"/>
          <w:u w:val="single"/>
        </w:rPr>
        <w:t>Coverage and curriculum time</w:t>
      </w:r>
    </w:p>
    <w:p w14:paraId="520ABAA9" w14:textId="77777777" w:rsidR="00573D54" w:rsidRPr="00573D54" w:rsidRDefault="00573D54">
      <w:pPr>
        <w:pStyle w:val="BodyText"/>
        <w:rPr>
          <w:rFonts w:ascii="Letter-join 1" w:hAnsi="Letter-join 1"/>
          <w:b/>
          <w:bCs/>
          <w:sz w:val="22"/>
          <w:szCs w:val="22"/>
          <w:u w:val="single"/>
        </w:rPr>
      </w:pPr>
    </w:p>
    <w:p w14:paraId="023E8F61" w14:textId="77777777" w:rsidR="00B65418" w:rsidRPr="00573D54" w:rsidRDefault="00B65418">
      <w:pPr>
        <w:pStyle w:val="BodyText"/>
        <w:rPr>
          <w:rFonts w:ascii="Letter-join 1" w:hAnsi="Letter-join 1"/>
          <w:sz w:val="22"/>
          <w:szCs w:val="22"/>
        </w:rPr>
      </w:pPr>
      <w:r w:rsidRPr="00573D54">
        <w:rPr>
          <w:rFonts w:ascii="Letter-join 1" w:hAnsi="Letter-join 1"/>
          <w:sz w:val="22"/>
          <w:szCs w:val="22"/>
        </w:rPr>
        <w:t xml:space="preserve">RSE will be covered every half term. It is at the teacher’s discretion when to fit this into the timetable, they may want to link it to other subjects or themes of their year group’s curriculum. Each topic must be covered in every half term so every child receives full coverage each year, so they are ready to progress to the next year group. </w:t>
      </w:r>
    </w:p>
    <w:p w14:paraId="230DCC80" w14:textId="77777777" w:rsidR="00B65418" w:rsidRPr="00573D54" w:rsidRDefault="00B65418">
      <w:pPr>
        <w:pStyle w:val="BodyText"/>
        <w:rPr>
          <w:rFonts w:ascii="Letter-join 1" w:hAnsi="Letter-join 1"/>
          <w:sz w:val="22"/>
          <w:szCs w:val="22"/>
        </w:rPr>
      </w:pPr>
    </w:p>
    <w:p w14:paraId="17867DD3" w14:textId="7E5AD488" w:rsidR="00B65418" w:rsidRPr="00573D54" w:rsidRDefault="00B65418">
      <w:pPr>
        <w:pStyle w:val="BodyText"/>
        <w:rPr>
          <w:rFonts w:ascii="Letter-join 1" w:hAnsi="Letter-join 1"/>
          <w:sz w:val="22"/>
          <w:szCs w:val="22"/>
        </w:rPr>
      </w:pPr>
      <w:r w:rsidRPr="00573D54">
        <w:rPr>
          <w:rFonts w:ascii="Letter-join 1" w:hAnsi="Letter-join 1"/>
          <w:sz w:val="22"/>
          <w:szCs w:val="22"/>
        </w:rPr>
        <w:t xml:space="preserve">During each half term, there will be one RSE assembly linking to the current topic so children are aware of what they will be looking at in the RSE curriculum. The subject leader will be responsible for delivering this assembly to KS1 and KS2. They will also be responsible for collecting evidence of good practice and work from the lessons which are being delivered in school. </w:t>
      </w:r>
    </w:p>
    <w:p w14:paraId="0ABB5175" w14:textId="77777777" w:rsidR="00674804" w:rsidRPr="00573D54" w:rsidRDefault="00674804" w:rsidP="00674804">
      <w:pPr>
        <w:pStyle w:val="NormalWeb"/>
        <w:rPr>
          <w:rFonts w:ascii="Letter-join 1" w:hAnsi="Letter-join 1"/>
          <w:b/>
          <w:bCs/>
          <w:sz w:val="22"/>
          <w:szCs w:val="22"/>
          <w:u w:val="single"/>
        </w:rPr>
      </w:pPr>
      <w:r w:rsidRPr="00573D54">
        <w:rPr>
          <w:rFonts w:ascii="Letter-join 1" w:hAnsi="Letter-join 1"/>
          <w:b/>
          <w:bCs/>
          <w:sz w:val="22"/>
          <w:szCs w:val="22"/>
          <w:u w:val="single"/>
        </w:rPr>
        <w:t xml:space="preserve">Inclusion including meeting the needs of SEN pupils </w:t>
      </w:r>
    </w:p>
    <w:p w14:paraId="6C5EC513" w14:textId="78BEA643" w:rsidR="00674804" w:rsidRPr="00573D54" w:rsidRDefault="00674804" w:rsidP="00674804">
      <w:pPr>
        <w:pStyle w:val="NormalWeb"/>
        <w:rPr>
          <w:rFonts w:ascii="Letter-join 1" w:hAnsi="Letter-join 1"/>
          <w:sz w:val="24"/>
          <w:szCs w:val="24"/>
        </w:rPr>
      </w:pPr>
      <w:r w:rsidRPr="00573D54">
        <w:rPr>
          <w:rFonts w:ascii="Letter-join 1" w:hAnsi="Letter-join 1"/>
          <w:sz w:val="22"/>
          <w:szCs w:val="22"/>
        </w:rPr>
        <w:t>The RSE curriculum in our school is designed to provide access and opportunity for all children who attend the school, as stated in our SEN policy</w:t>
      </w:r>
      <w:r w:rsidRPr="00573D54">
        <w:rPr>
          <w:rFonts w:ascii="Letter-join 1" w:hAnsi="Letter-join 1"/>
          <w:sz w:val="24"/>
          <w:szCs w:val="24"/>
        </w:rPr>
        <w:t xml:space="preserve">.  </w:t>
      </w:r>
      <w:r w:rsidRPr="00573D54">
        <w:rPr>
          <w:rFonts w:ascii="Letter-join 1" w:hAnsi="Letter-join 1"/>
          <w:sz w:val="22"/>
          <w:szCs w:val="22"/>
        </w:rPr>
        <w:t xml:space="preserve">Pupils’ needs and backgrounds will be considered when </w:t>
      </w:r>
      <w:r w:rsidRPr="00573D54">
        <w:rPr>
          <w:rFonts w:ascii="Letter-join 1" w:hAnsi="Letter-join 1"/>
          <w:sz w:val="22"/>
          <w:szCs w:val="22"/>
        </w:rPr>
        <w:lastRenderedPageBreak/>
        <w:t xml:space="preserve">discussing issues of the curriculum, which may be sensitive to them and their individual needs. </w:t>
      </w:r>
    </w:p>
    <w:p w14:paraId="230B4F47" w14:textId="678C3CB8" w:rsidR="00B65418" w:rsidRPr="00573D54" w:rsidRDefault="00B65418">
      <w:pPr>
        <w:pStyle w:val="BodyText"/>
        <w:rPr>
          <w:rFonts w:ascii="Letter-join 1" w:hAnsi="Letter-join 1"/>
          <w:b/>
          <w:bCs/>
          <w:sz w:val="22"/>
          <w:szCs w:val="22"/>
          <w:u w:val="single"/>
        </w:rPr>
      </w:pPr>
      <w:r w:rsidRPr="00573D54">
        <w:rPr>
          <w:rFonts w:ascii="Letter-join 1" w:hAnsi="Letter-join 1"/>
          <w:b/>
          <w:bCs/>
          <w:sz w:val="22"/>
          <w:szCs w:val="22"/>
          <w:u w:val="single"/>
        </w:rPr>
        <w:t>Assessment</w:t>
      </w:r>
    </w:p>
    <w:p w14:paraId="38ADE732" w14:textId="44FD6342" w:rsidR="00B65418" w:rsidRPr="00573D54" w:rsidRDefault="00B65418">
      <w:pPr>
        <w:pStyle w:val="BodyText"/>
        <w:rPr>
          <w:rFonts w:ascii="Letter-join 1" w:hAnsi="Letter-join 1"/>
          <w:sz w:val="22"/>
          <w:szCs w:val="22"/>
        </w:rPr>
      </w:pPr>
      <w:r w:rsidRPr="00573D54">
        <w:rPr>
          <w:rFonts w:ascii="Letter-join 1" w:hAnsi="Letter-join 1"/>
          <w:sz w:val="22"/>
          <w:szCs w:val="22"/>
        </w:rPr>
        <w:t xml:space="preserve">Teachers in EYFS, KS1 and KS2 will assess the children’s understanding of the Relationship Education curriculum. They will also ensure each child receives the correct amount of coverage in each year group, so there are no gaps left or issues not covered. </w:t>
      </w:r>
    </w:p>
    <w:p w14:paraId="17D94765" w14:textId="77777777" w:rsidR="00274CC7" w:rsidRPr="00573D54" w:rsidRDefault="00274CC7" w:rsidP="00274CC7">
      <w:pPr>
        <w:pStyle w:val="BodyText"/>
        <w:rPr>
          <w:rFonts w:ascii="Letter-join 1" w:hAnsi="Letter-join 1"/>
          <w:sz w:val="22"/>
          <w:szCs w:val="22"/>
        </w:rPr>
      </w:pPr>
    </w:p>
    <w:p w14:paraId="1D4D577D" w14:textId="3003AB8F" w:rsidR="00316C8D" w:rsidRPr="00573D54" w:rsidRDefault="008A73A8" w:rsidP="00274CC7">
      <w:pPr>
        <w:pStyle w:val="BodyText"/>
        <w:rPr>
          <w:rFonts w:ascii="Letter-join 1" w:hAnsi="Letter-join 1"/>
          <w:b/>
          <w:bCs/>
          <w:sz w:val="22"/>
          <w:szCs w:val="22"/>
          <w:u w:val="single"/>
        </w:rPr>
      </w:pPr>
      <w:r w:rsidRPr="00573D54">
        <w:rPr>
          <w:rFonts w:ascii="Letter-join 1" w:hAnsi="Letter-join 1"/>
          <w:b/>
          <w:bCs/>
          <w:sz w:val="22"/>
          <w:szCs w:val="22"/>
          <w:u w:val="single"/>
        </w:rPr>
        <w:t>SPECIFIC ISSUES</w:t>
      </w:r>
    </w:p>
    <w:p w14:paraId="3B221859" w14:textId="77777777" w:rsidR="00316C8D" w:rsidRPr="00573D54" w:rsidRDefault="00316C8D">
      <w:pPr>
        <w:pStyle w:val="BodyText"/>
        <w:jc w:val="center"/>
        <w:rPr>
          <w:rFonts w:ascii="Letter-join 1" w:hAnsi="Letter-join 1"/>
          <w:b/>
          <w:bCs/>
          <w:sz w:val="22"/>
          <w:szCs w:val="22"/>
          <w:u w:val="single"/>
        </w:rPr>
      </w:pPr>
    </w:p>
    <w:p w14:paraId="260CE22E" w14:textId="77777777" w:rsidR="00316C8D" w:rsidRPr="00573D54" w:rsidRDefault="008A73A8">
      <w:pPr>
        <w:pStyle w:val="BodyText"/>
        <w:rPr>
          <w:rFonts w:ascii="Letter-join 1" w:hAnsi="Letter-join 1"/>
          <w:b/>
          <w:bCs/>
          <w:sz w:val="22"/>
          <w:szCs w:val="22"/>
          <w:u w:val="single"/>
        </w:rPr>
      </w:pPr>
      <w:r w:rsidRPr="00573D54">
        <w:rPr>
          <w:rFonts w:ascii="Letter-join 1" w:hAnsi="Letter-join 1"/>
          <w:b/>
          <w:bCs/>
          <w:sz w:val="22"/>
          <w:szCs w:val="22"/>
          <w:u w:val="single"/>
        </w:rPr>
        <w:t>Working with Parents</w:t>
      </w:r>
    </w:p>
    <w:p w14:paraId="574DBC00" w14:textId="77777777" w:rsidR="00316C8D" w:rsidRPr="00573D54" w:rsidRDefault="00316C8D">
      <w:pPr>
        <w:pStyle w:val="BodyText"/>
        <w:rPr>
          <w:rFonts w:ascii="Letter-join 1" w:hAnsi="Letter-join 1"/>
          <w:b/>
          <w:bCs/>
          <w:sz w:val="22"/>
          <w:szCs w:val="22"/>
        </w:rPr>
      </w:pPr>
    </w:p>
    <w:p w14:paraId="7FFD5A91" w14:textId="525735F2" w:rsidR="008A73A8" w:rsidRPr="00573D54" w:rsidRDefault="00324425">
      <w:pPr>
        <w:pStyle w:val="BodyText"/>
        <w:rPr>
          <w:rFonts w:ascii="Letter-join 1" w:hAnsi="Letter-join 1"/>
          <w:sz w:val="22"/>
          <w:szCs w:val="22"/>
        </w:rPr>
      </w:pPr>
      <w:r w:rsidRPr="00573D54">
        <w:rPr>
          <w:rFonts w:ascii="Letter-join 1" w:hAnsi="Letter-join 1"/>
          <w:sz w:val="22"/>
          <w:szCs w:val="22"/>
        </w:rPr>
        <w:t>A</w:t>
      </w:r>
      <w:r w:rsidR="008A73A8" w:rsidRPr="00573D54">
        <w:rPr>
          <w:rFonts w:ascii="Letter-join 1" w:hAnsi="Letter-join 1"/>
          <w:sz w:val="22"/>
          <w:szCs w:val="22"/>
        </w:rPr>
        <w:t xml:space="preserve">ll children will learn about </w:t>
      </w:r>
      <w:r w:rsidR="00674804" w:rsidRPr="00573D54">
        <w:rPr>
          <w:rFonts w:ascii="Letter-join 1" w:hAnsi="Letter-join 1"/>
          <w:sz w:val="22"/>
          <w:szCs w:val="22"/>
        </w:rPr>
        <w:t>R</w:t>
      </w:r>
      <w:r w:rsidR="008A73A8" w:rsidRPr="00573D54">
        <w:rPr>
          <w:rFonts w:ascii="Letter-join 1" w:hAnsi="Letter-join 1"/>
          <w:sz w:val="22"/>
          <w:szCs w:val="22"/>
        </w:rPr>
        <w:t xml:space="preserve">elationships </w:t>
      </w:r>
      <w:r w:rsidR="00674804" w:rsidRPr="00573D54">
        <w:rPr>
          <w:rFonts w:ascii="Letter-join 1" w:hAnsi="Letter-join 1"/>
          <w:sz w:val="22"/>
          <w:szCs w:val="22"/>
        </w:rPr>
        <w:t>E</w:t>
      </w:r>
      <w:r w:rsidR="008A73A8" w:rsidRPr="00573D54">
        <w:rPr>
          <w:rFonts w:ascii="Letter-join 1" w:hAnsi="Letter-join 1"/>
          <w:sz w:val="22"/>
          <w:szCs w:val="22"/>
        </w:rPr>
        <w:t>ducation as from September 2020 is a statutory requirement. The Head teacher will always be available to address any concerns you may have.</w:t>
      </w:r>
      <w:r w:rsidRPr="00573D54">
        <w:rPr>
          <w:rFonts w:ascii="Letter-join 1" w:hAnsi="Letter-join 1"/>
          <w:sz w:val="22"/>
          <w:szCs w:val="22"/>
        </w:rPr>
        <w:t xml:space="preserve"> </w:t>
      </w:r>
      <w:r w:rsidR="008A73A8" w:rsidRPr="00573D54">
        <w:rPr>
          <w:rFonts w:ascii="Letter-join 1" w:hAnsi="Letter-join 1"/>
          <w:sz w:val="22"/>
          <w:szCs w:val="22"/>
        </w:rPr>
        <w:t>It is compulsory for all children to engage and learn about Relationships Education.</w:t>
      </w:r>
    </w:p>
    <w:p w14:paraId="4B05853F" w14:textId="77777777" w:rsidR="008A73A8" w:rsidRPr="00573D54" w:rsidRDefault="008A73A8">
      <w:pPr>
        <w:pStyle w:val="BodyText"/>
        <w:rPr>
          <w:rFonts w:ascii="Letter-join 1" w:hAnsi="Letter-join 1"/>
          <w:sz w:val="22"/>
          <w:szCs w:val="22"/>
        </w:rPr>
      </w:pPr>
    </w:p>
    <w:p w14:paraId="5C323C2B" w14:textId="76BD5B74" w:rsidR="00316C8D" w:rsidRPr="00573D54" w:rsidRDefault="00324425">
      <w:pPr>
        <w:pStyle w:val="BodyText"/>
        <w:rPr>
          <w:rFonts w:ascii="Letter-join 1" w:hAnsi="Letter-join 1"/>
          <w:sz w:val="22"/>
          <w:szCs w:val="22"/>
        </w:rPr>
      </w:pPr>
      <w:r w:rsidRPr="00573D54">
        <w:rPr>
          <w:rFonts w:ascii="Letter-join 1" w:hAnsi="Letter-join 1"/>
          <w:sz w:val="22"/>
          <w:szCs w:val="22"/>
        </w:rPr>
        <w:t>Relationship Education</w:t>
      </w:r>
      <w:r w:rsidR="000E22D9" w:rsidRPr="00573D54">
        <w:rPr>
          <w:rFonts w:ascii="Letter-join 1" w:hAnsi="Letter-join 1"/>
          <w:sz w:val="22"/>
          <w:szCs w:val="22"/>
        </w:rPr>
        <w:t>,</w:t>
      </w:r>
      <w:r w:rsidRPr="00573D54">
        <w:rPr>
          <w:rFonts w:ascii="Letter-join 1" w:hAnsi="Letter-join 1"/>
          <w:sz w:val="22"/>
          <w:szCs w:val="22"/>
        </w:rPr>
        <w:t xml:space="preserve"> which </w:t>
      </w:r>
      <w:r w:rsidR="000E22D9" w:rsidRPr="00573D54">
        <w:rPr>
          <w:rFonts w:ascii="Letter-join 1" w:hAnsi="Letter-join 1"/>
          <w:sz w:val="22"/>
          <w:szCs w:val="22"/>
        </w:rPr>
        <w:t>pupils</w:t>
      </w:r>
      <w:r w:rsidRPr="00573D54">
        <w:rPr>
          <w:rFonts w:ascii="Letter-join 1" w:hAnsi="Letter-join 1"/>
          <w:sz w:val="22"/>
          <w:szCs w:val="22"/>
        </w:rPr>
        <w:t xml:space="preserve"> receive in</w:t>
      </w:r>
      <w:r w:rsidR="00674804" w:rsidRPr="00573D54">
        <w:rPr>
          <w:rFonts w:ascii="Letter-join 1" w:hAnsi="Letter-join 1"/>
          <w:sz w:val="22"/>
          <w:szCs w:val="22"/>
        </w:rPr>
        <w:t xml:space="preserve"> EYFS,</w:t>
      </w:r>
      <w:r w:rsidRPr="00573D54">
        <w:rPr>
          <w:rFonts w:ascii="Letter-join 1" w:hAnsi="Letter-join 1"/>
          <w:sz w:val="22"/>
          <w:szCs w:val="22"/>
        </w:rPr>
        <w:t xml:space="preserve"> KS1 and KS2</w:t>
      </w:r>
      <w:r w:rsidR="000E22D9" w:rsidRPr="00573D54">
        <w:rPr>
          <w:rFonts w:ascii="Letter-join 1" w:hAnsi="Letter-join 1"/>
          <w:sz w:val="22"/>
          <w:szCs w:val="22"/>
        </w:rPr>
        <w:t>,</w:t>
      </w:r>
      <w:r w:rsidRPr="00573D54">
        <w:rPr>
          <w:rFonts w:ascii="Letter-join 1" w:hAnsi="Letter-join 1"/>
          <w:sz w:val="22"/>
          <w:szCs w:val="22"/>
        </w:rPr>
        <w:t xml:space="preserve"> prepares the</w:t>
      </w:r>
      <w:r w:rsidR="000E22D9" w:rsidRPr="00573D54">
        <w:rPr>
          <w:rFonts w:ascii="Letter-join 1" w:hAnsi="Letter-join 1"/>
          <w:sz w:val="22"/>
          <w:szCs w:val="22"/>
        </w:rPr>
        <w:t>m</w:t>
      </w:r>
      <w:r w:rsidRPr="00573D54">
        <w:rPr>
          <w:rFonts w:ascii="Letter-join 1" w:hAnsi="Letter-join 1"/>
          <w:sz w:val="22"/>
          <w:szCs w:val="22"/>
        </w:rPr>
        <w:t xml:space="preserve"> f</w:t>
      </w:r>
      <w:r w:rsidR="000E22D9" w:rsidRPr="00573D54">
        <w:rPr>
          <w:rFonts w:ascii="Letter-join 1" w:hAnsi="Letter-join 1"/>
          <w:sz w:val="22"/>
          <w:szCs w:val="22"/>
        </w:rPr>
        <w:t>or</w:t>
      </w:r>
      <w:r w:rsidRPr="00573D54">
        <w:rPr>
          <w:rFonts w:ascii="Letter-join 1" w:hAnsi="Letter-join 1"/>
          <w:sz w:val="22"/>
          <w:szCs w:val="22"/>
        </w:rPr>
        <w:t xml:space="preserve"> the curriculum in KS3.  </w:t>
      </w:r>
      <w:r w:rsidR="00274CC7" w:rsidRPr="00573D54">
        <w:rPr>
          <w:rFonts w:ascii="Letter-join 1" w:hAnsi="Letter-join 1"/>
          <w:sz w:val="22"/>
          <w:szCs w:val="22"/>
        </w:rPr>
        <w:t>It is important to check prior knowledge and build this into the planning process to ensure a smooth transition between primary and secondary.</w:t>
      </w:r>
    </w:p>
    <w:p w14:paraId="1E0C53B3" w14:textId="77777777" w:rsidR="00316C8D" w:rsidRPr="00573D54" w:rsidRDefault="00316C8D">
      <w:pPr>
        <w:pStyle w:val="BodyText"/>
        <w:rPr>
          <w:rFonts w:ascii="Letter-join 1" w:hAnsi="Letter-join 1"/>
          <w:sz w:val="22"/>
          <w:szCs w:val="22"/>
          <w:highlight w:val="yellow"/>
        </w:rPr>
      </w:pPr>
    </w:p>
    <w:p w14:paraId="452FDDB0" w14:textId="77777777" w:rsidR="00316C8D" w:rsidRPr="00573D54" w:rsidRDefault="008A73A8">
      <w:pPr>
        <w:pStyle w:val="BodyText"/>
        <w:rPr>
          <w:rFonts w:ascii="Letter-join 1" w:hAnsi="Letter-join 1"/>
          <w:b/>
          <w:bCs/>
          <w:sz w:val="22"/>
          <w:szCs w:val="22"/>
          <w:u w:val="single"/>
        </w:rPr>
      </w:pPr>
      <w:r w:rsidRPr="00573D54">
        <w:rPr>
          <w:rFonts w:ascii="Letter-join 1" w:hAnsi="Letter-join 1"/>
          <w:b/>
          <w:bCs/>
          <w:sz w:val="22"/>
          <w:szCs w:val="22"/>
          <w:u w:val="single"/>
        </w:rPr>
        <w:t>Answering Difficult Questions</w:t>
      </w:r>
    </w:p>
    <w:p w14:paraId="5858737D" w14:textId="77777777" w:rsidR="00316C8D" w:rsidRPr="00573D54" w:rsidRDefault="00316C8D">
      <w:pPr>
        <w:pStyle w:val="BodyText"/>
        <w:rPr>
          <w:rFonts w:ascii="Letter-join 1" w:hAnsi="Letter-join 1"/>
          <w:b/>
          <w:bCs/>
          <w:sz w:val="22"/>
          <w:szCs w:val="22"/>
        </w:rPr>
      </w:pPr>
    </w:p>
    <w:p w14:paraId="54537859" w14:textId="77777777" w:rsidR="00316C8D" w:rsidRPr="00573D54" w:rsidRDefault="008A73A8">
      <w:pPr>
        <w:pStyle w:val="BodyText"/>
        <w:rPr>
          <w:rFonts w:ascii="Letter-join 1" w:hAnsi="Letter-join 1"/>
          <w:sz w:val="22"/>
          <w:szCs w:val="22"/>
        </w:rPr>
      </w:pPr>
      <w:r w:rsidRPr="00573D54">
        <w:rPr>
          <w:rFonts w:ascii="Letter-join 1" w:hAnsi="Letter-join 1"/>
          <w:sz w:val="22"/>
          <w:szCs w:val="22"/>
        </w:rPr>
        <w:t>If a child asks an explicit or difficult question in the classroom the teacher will have to use their skill and discretion to decide how best to respond.  Questions do not have to be answered directly and can be addressed individually later.</w:t>
      </w:r>
    </w:p>
    <w:p w14:paraId="33485820" w14:textId="77777777" w:rsidR="00316C8D" w:rsidRPr="00573D54" w:rsidRDefault="00316C8D">
      <w:pPr>
        <w:pStyle w:val="BodyText"/>
        <w:rPr>
          <w:rFonts w:ascii="Letter-join 1" w:hAnsi="Letter-join 1"/>
          <w:sz w:val="22"/>
          <w:szCs w:val="22"/>
          <w:u w:val="single"/>
        </w:rPr>
      </w:pPr>
      <w:bookmarkStart w:id="0" w:name="_GoBack"/>
      <w:bookmarkEnd w:id="0"/>
    </w:p>
    <w:p w14:paraId="796984E2" w14:textId="77777777" w:rsidR="00316C8D" w:rsidRPr="00573D54" w:rsidRDefault="008A73A8">
      <w:pPr>
        <w:ind w:left="360" w:hanging="360"/>
        <w:jc w:val="both"/>
        <w:rPr>
          <w:rFonts w:ascii="Letter-join 1" w:hAnsi="Letter-join 1"/>
          <w:b/>
          <w:sz w:val="22"/>
          <w:szCs w:val="22"/>
          <w:u w:val="single"/>
        </w:rPr>
      </w:pPr>
      <w:r w:rsidRPr="00573D54">
        <w:rPr>
          <w:rFonts w:ascii="Letter-join 1" w:hAnsi="Letter-join 1"/>
          <w:b/>
          <w:sz w:val="22"/>
          <w:szCs w:val="22"/>
          <w:u w:val="single"/>
        </w:rPr>
        <w:t>Confidentiality</w:t>
      </w:r>
    </w:p>
    <w:p w14:paraId="601BDA52" w14:textId="77777777" w:rsidR="00316C8D" w:rsidRPr="00573D54" w:rsidRDefault="00316C8D">
      <w:pPr>
        <w:ind w:left="360" w:hanging="360"/>
        <w:jc w:val="both"/>
        <w:rPr>
          <w:rFonts w:ascii="Letter-join 1" w:hAnsi="Letter-join 1"/>
          <w:b/>
          <w:sz w:val="22"/>
          <w:szCs w:val="22"/>
        </w:rPr>
      </w:pPr>
    </w:p>
    <w:p w14:paraId="27935E52" w14:textId="77777777" w:rsidR="00316C8D" w:rsidRPr="00573D54" w:rsidRDefault="008A73A8">
      <w:pPr>
        <w:pStyle w:val="BodyText"/>
        <w:rPr>
          <w:rFonts w:ascii="Letter-join 1" w:hAnsi="Letter-join 1"/>
          <w:sz w:val="22"/>
          <w:szCs w:val="22"/>
        </w:rPr>
      </w:pPr>
      <w:r w:rsidRPr="00573D54">
        <w:rPr>
          <w:rFonts w:ascii="Letter-join 1" w:hAnsi="Letter-join 1"/>
          <w:sz w:val="22"/>
          <w:szCs w:val="22"/>
        </w:rPr>
        <w:t xml:space="preserve">Having considered all available advice and guidance the Governors and Headteacher state that in circumstances where a pupil is considered at some risk of any type of abuse (e.g. moral or physical) or in breach of the law, the teacher must refer this immediately to the Headteacher in compliance with the LEA procedures for Child Protection.  The Headteacher will decide whether to inform the parents and/or appropriate authorities and may arrange for counselling.  Although there is no legal </w:t>
      </w:r>
      <w:r w:rsidRPr="00573D54">
        <w:rPr>
          <w:rFonts w:ascii="Letter-join 1" w:hAnsi="Letter-join 1"/>
          <w:sz w:val="22"/>
          <w:szCs w:val="22"/>
        </w:rPr>
        <w:lastRenderedPageBreak/>
        <w:t>duty on a teacher, or a Headteacher, to inform parents of matters which a child has confided to them:</w:t>
      </w:r>
    </w:p>
    <w:p w14:paraId="5B964428" w14:textId="77777777" w:rsidR="00316C8D" w:rsidRPr="00573D54" w:rsidRDefault="00316C8D">
      <w:pPr>
        <w:pStyle w:val="BodyText"/>
        <w:rPr>
          <w:rFonts w:ascii="Letter-join 1" w:hAnsi="Letter-join 1"/>
          <w:sz w:val="22"/>
          <w:szCs w:val="22"/>
        </w:rPr>
      </w:pPr>
    </w:p>
    <w:p w14:paraId="2EC1A09A" w14:textId="77777777" w:rsidR="00316C8D" w:rsidRPr="00573D54" w:rsidRDefault="008A73A8">
      <w:pPr>
        <w:pStyle w:val="BodyText"/>
        <w:numPr>
          <w:ilvl w:val="0"/>
          <w:numId w:val="3"/>
        </w:numPr>
        <w:rPr>
          <w:rFonts w:ascii="Letter-join 1" w:hAnsi="Letter-join 1"/>
          <w:sz w:val="22"/>
          <w:szCs w:val="22"/>
        </w:rPr>
      </w:pPr>
      <w:r w:rsidRPr="00573D54">
        <w:rPr>
          <w:rFonts w:ascii="Letter-join 1" w:hAnsi="Letter-join 1"/>
          <w:sz w:val="22"/>
          <w:szCs w:val="22"/>
        </w:rPr>
        <w:t>Teachers must not promise confidentiality even though they cannot be made to break it once given.</w:t>
      </w:r>
    </w:p>
    <w:p w14:paraId="553B0744" w14:textId="77777777" w:rsidR="00316C8D" w:rsidRPr="00573D54" w:rsidRDefault="008A73A8">
      <w:pPr>
        <w:pStyle w:val="BodyText"/>
        <w:numPr>
          <w:ilvl w:val="0"/>
          <w:numId w:val="3"/>
        </w:numPr>
        <w:rPr>
          <w:rFonts w:ascii="Letter-join 1" w:hAnsi="Letter-join 1"/>
          <w:sz w:val="22"/>
          <w:szCs w:val="22"/>
        </w:rPr>
      </w:pPr>
      <w:r w:rsidRPr="00573D54">
        <w:rPr>
          <w:rFonts w:ascii="Letter-join 1" w:hAnsi="Letter-join 1"/>
          <w:sz w:val="22"/>
          <w:szCs w:val="22"/>
        </w:rPr>
        <w:t>Pupils must be made aware that any incident may be conveyed to the Headteacher and possibly to parents.</w:t>
      </w:r>
    </w:p>
    <w:p w14:paraId="549294F1" w14:textId="77777777" w:rsidR="00316C8D" w:rsidRPr="00573D54" w:rsidRDefault="008A73A8">
      <w:pPr>
        <w:numPr>
          <w:ilvl w:val="0"/>
          <w:numId w:val="3"/>
        </w:numPr>
        <w:jc w:val="both"/>
        <w:rPr>
          <w:rFonts w:ascii="Letter-join 1" w:hAnsi="Letter-join 1"/>
          <w:sz w:val="22"/>
          <w:szCs w:val="22"/>
        </w:rPr>
      </w:pPr>
      <w:r w:rsidRPr="00573D54">
        <w:rPr>
          <w:rFonts w:ascii="Letter-join 1" w:hAnsi="Letter-join 1"/>
          <w:sz w:val="22"/>
          <w:szCs w:val="22"/>
        </w:rPr>
        <w:t>Teachers must use their professional judgement to decide whether confidence can be maintained having heard the information.</w:t>
      </w:r>
    </w:p>
    <w:p w14:paraId="1668C835" w14:textId="77777777" w:rsidR="00316C8D" w:rsidRPr="00573D54" w:rsidRDefault="008A73A8">
      <w:pPr>
        <w:numPr>
          <w:ilvl w:val="0"/>
          <w:numId w:val="3"/>
        </w:numPr>
        <w:jc w:val="both"/>
        <w:rPr>
          <w:rFonts w:ascii="Letter-join 1" w:hAnsi="Letter-join 1"/>
          <w:sz w:val="22"/>
          <w:szCs w:val="22"/>
        </w:rPr>
      </w:pPr>
      <w:r w:rsidRPr="00573D54">
        <w:rPr>
          <w:rFonts w:ascii="Letter-join 1" w:hAnsi="Letter-join 1"/>
          <w:sz w:val="22"/>
          <w:szCs w:val="22"/>
        </w:rPr>
        <w:t>Teachers must indicate clearly to pupils when the content of a conversation can no longer be kept confidential - the pupil can then decide whether to proceed or not.</w:t>
      </w:r>
    </w:p>
    <w:p w14:paraId="4CD546E3" w14:textId="77777777" w:rsidR="00316C8D" w:rsidRPr="00573D54" w:rsidRDefault="00316C8D">
      <w:pPr>
        <w:jc w:val="both"/>
        <w:rPr>
          <w:rFonts w:ascii="Letter-join 1" w:hAnsi="Letter-join 1"/>
          <w:sz w:val="22"/>
          <w:szCs w:val="22"/>
        </w:rPr>
      </w:pPr>
    </w:p>
    <w:p w14:paraId="2D0D3DB2" w14:textId="77777777" w:rsidR="00316C8D" w:rsidRPr="00573D54" w:rsidRDefault="00316C8D">
      <w:pPr>
        <w:jc w:val="both"/>
        <w:rPr>
          <w:rFonts w:ascii="Letter-join 1" w:hAnsi="Letter-join 1"/>
          <w:sz w:val="22"/>
          <w:szCs w:val="22"/>
        </w:rPr>
      </w:pPr>
    </w:p>
    <w:p w14:paraId="70049739" w14:textId="77777777" w:rsidR="00316C8D" w:rsidRPr="00573D54" w:rsidRDefault="008A73A8">
      <w:pPr>
        <w:rPr>
          <w:rFonts w:ascii="Letter-join 1" w:hAnsi="Letter-join 1"/>
          <w:sz w:val="22"/>
          <w:szCs w:val="22"/>
        </w:rPr>
      </w:pPr>
      <w:r w:rsidRPr="00573D54">
        <w:rPr>
          <w:rFonts w:ascii="Letter-join 1" w:hAnsi="Letter-join 1"/>
          <w:noProof/>
          <w:sz w:val="22"/>
          <w:szCs w:val="22"/>
          <w:lang w:eastAsia="en-GB"/>
        </w:rPr>
        <mc:AlternateContent>
          <mc:Choice Requires="wps">
            <w:drawing>
              <wp:anchor distT="0" distB="0" distL="114935" distR="114935" simplePos="0" relativeHeight="251658240" behindDoc="0" locked="0" layoutInCell="1" allowOverlap="1" wp14:anchorId="38639E1D" wp14:editId="60B5880A">
                <wp:simplePos x="0" y="0"/>
                <wp:positionH relativeFrom="column">
                  <wp:posOffset>-118872</wp:posOffset>
                </wp:positionH>
                <wp:positionV relativeFrom="paragraph">
                  <wp:posOffset>124943</wp:posOffset>
                </wp:positionV>
                <wp:extent cx="5417820" cy="2062886"/>
                <wp:effectExtent l="0" t="0" r="11430" b="1397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2062886"/>
                        </a:xfrm>
                        <a:prstGeom prst="rect">
                          <a:avLst/>
                        </a:prstGeom>
                        <a:solidFill>
                          <a:srgbClr val="FFFFFF"/>
                        </a:solidFill>
                        <a:ln w="6350">
                          <a:solidFill>
                            <a:srgbClr val="000000"/>
                          </a:solidFill>
                          <a:miter lim="800000"/>
                          <a:headEnd/>
                          <a:tailEnd/>
                        </a:ln>
                      </wps:spPr>
                      <wps:txbx>
                        <w:txbxContent>
                          <w:p w14:paraId="14FCF827" w14:textId="77777777" w:rsidR="00316C8D" w:rsidRPr="00573D54" w:rsidRDefault="008A73A8">
                            <w:pPr>
                              <w:rPr>
                                <w:rFonts w:ascii="Letter-join 1" w:hAnsi="Letter-join 1"/>
                              </w:rPr>
                            </w:pPr>
                            <w:r w:rsidRPr="00573D54">
                              <w:rPr>
                                <w:rFonts w:ascii="Letter-join 1" w:hAnsi="Letter-join 1"/>
                              </w:rPr>
                              <w:t>Policy reviewed: Feb 2020</w:t>
                            </w:r>
                          </w:p>
                          <w:p w14:paraId="47C8A465" w14:textId="77777777" w:rsidR="00316C8D" w:rsidRPr="00573D54" w:rsidRDefault="008A73A8">
                            <w:pPr>
                              <w:rPr>
                                <w:rFonts w:ascii="Letter-join 1" w:hAnsi="Letter-join 1"/>
                              </w:rPr>
                            </w:pPr>
                            <w:r w:rsidRPr="00573D54">
                              <w:rPr>
                                <w:rFonts w:ascii="Letter-join 1" w:hAnsi="Letter-join 1"/>
                              </w:rPr>
                              <w:t xml:space="preserve">Policy </w:t>
                            </w:r>
                            <w:proofErr w:type="spellStart"/>
                            <w:r w:rsidRPr="00573D54">
                              <w:rPr>
                                <w:rFonts w:ascii="Letter-join 1" w:hAnsi="Letter-join 1"/>
                              </w:rPr>
                              <w:t>minuted</w:t>
                            </w:r>
                            <w:proofErr w:type="spellEnd"/>
                            <w:r w:rsidRPr="00573D54">
                              <w:rPr>
                                <w:rFonts w:ascii="Letter-join 1" w:hAnsi="Letter-join 1"/>
                              </w:rPr>
                              <w:t>: May 2020</w:t>
                            </w:r>
                          </w:p>
                          <w:p w14:paraId="77578151" w14:textId="77777777" w:rsidR="00316C8D" w:rsidRPr="00573D54" w:rsidRDefault="008A73A8">
                            <w:pPr>
                              <w:rPr>
                                <w:rFonts w:ascii="Letter-join 1" w:hAnsi="Letter-join 1"/>
                              </w:rPr>
                            </w:pPr>
                            <w:r w:rsidRPr="00573D54">
                              <w:rPr>
                                <w:rFonts w:ascii="Letter-join 1" w:hAnsi="Letter-join 1"/>
                              </w:rPr>
                              <w:t>Date to be reviewed: May 2022</w:t>
                            </w:r>
                          </w:p>
                          <w:p w14:paraId="7308FD54" w14:textId="77777777" w:rsidR="00316C8D" w:rsidRPr="00573D54" w:rsidRDefault="008A73A8">
                            <w:pPr>
                              <w:rPr>
                                <w:rFonts w:ascii="Letter-join 1" w:hAnsi="Letter-join 1"/>
                              </w:rPr>
                            </w:pPr>
                            <w:r w:rsidRPr="00573D54">
                              <w:rPr>
                                <w:rFonts w:ascii="Letter-join 1" w:hAnsi="Letter-join 1"/>
                              </w:rPr>
                              <w:t xml:space="preserve">Signed: </w:t>
                            </w:r>
                            <w:r w:rsidRPr="00573D54">
                              <w:rPr>
                                <w:rFonts w:ascii="Letter-join 1" w:hAnsi="Letter-join 1"/>
                              </w:rPr>
                              <w:tab/>
                            </w:r>
                            <w:r w:rsidRPr="00573D54">
                              <w:rPr>
                                <w:rFonts w:ascii="Letter-join 1" w:hAnsi="Letter-join 1"/>
                                <w:noProof/>
                                <w:lang w:eastAsia="en-GB"/>
                              </w:rPr>
                              <w:drawing>
                                <wp:inline distT="0" distB="0" distL="0" distR="0" wp14:anchorId="5BDECF61" wp14:editId="0DC69435">
                                  <wp:extent cx="1066800" cy="342900"/>
                                  <wp:effectExtent l="0" t="0" r="0" b="0"/>
                                  <wp:docPr id="3" name="Picture 1"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gnature"/>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inline>
                              </w:drawing>
                            </w:r>
                            <w:r w:rsidRPr="00573D54">
                              <w:rPr>
                                <w:rFonts w:ascii="Letter-join 1" w:hAnsi="Letter-join 1"/>
                              </w:rPr>
                              <w:tab/>
                              <w:t>Headteacher</w:t>
                            </w:r>
                          </w:p>
                          <w:p w14:paraId="3AEB77ED" w14:textId="77777777" w:rsidR="00316C8D" w:rsidRPr="00573D54" w:rsidRDefault="008A73A8">
                            <w:pPr>
                              <w:rPr>
                                <w:rFonts w:ascii="Letter-join 1" w:hAnsi="Letter-join 1"/>
                              </w:rPr>
                            </w:pPr>
                            <w:r w:rsidRPr="00573D54">
                              <w:rPr>
                                <w:rFonts w:ascii="Letter-join 1" w:hAnsi="Letter-join 1"/>
                              </w:rPr>
                              <w:t xml:space="preserve">Date: </w:t>
                            </w:r>
                          </w:p>
                          <w:p w14:paraId="7664950A" w14:textId="77777777" w:rsidR="00316C8D" w:rsidRPr="00573D54" w:rsidRDefault="008A73A8">
                            <w:pPr>
                              <w:rPr>
                                <w:rFonts w:ascii="Letter-join 1" w:hAnsi="Letter-join 1"/>
                              </w:rPr>
                            </w:pPr>
                            <w:r w:rsidRPr="00573D54">
                              <w:rPr>
                                <w:rFonts w:ascii="Letter-join 1" w:hAnsi="Letter-join 1"/>
                              </w:rPr>
                              <w:t>Signed:</w:t>
                            </w:r>
                            <w:r w:rsidRPr="00573D54">
                              <w:rPr>
                                <w:rFonts w:ascii="Letter-join 1" w:hAnsi="Letter-join 1"/>
                              </w:rPr>
                              <w:tab/>
                            </w:r>
                            <w:r w:rsidRPr="00573D54">
                              <w:rPr>
                                <w:rFonts w:ascii="Letter-join 1" w:hAnsi="Letter-join 1"/>
                                <w:noProof/>
                                <w:lang w:eastAsia="en-GB"/>
                              </w:rPr>
                              <w:drawing>
                                <wp:inline distT="0" distB="0" distL="0" distR="0" wp14:anchorId="1630722C" wp14:editId="5B98CF4F">
                                  <wp:extent cx="1076325" cy="371475"/>
                                  <wp:effectExtent l="0" t="0" r="0" b="0"/>
                                  <wp:docPr id="2" name="Picture 2" descr="Trevor S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revor Si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r w:rsidRPr="00573D54">
                              <w:rPr>
                                <w:rFonts w:ascii="Letter-join 1" w:hAnsi="Letter-join 1"/>
                              </w:rPr>
                              <w:tab/>
                              <w:t>Chair of Governors</w:t>
                            </w:r>
                          </w:p>
                          <w:p w14:paraId="0BB68796" w14:textId="77777777" w:rsidR="00316C8D" w:rsidRPr="00573D54" w:rsidRDefault="008A73A8">
                            <w:pPr>
                              <w:rPr>
                                <w:rFonts w:ascii="Letter-join 1" w:hAnsi="Letter-join 1"/>
                              </w:rPr>
                            </w:pPr>
                            <w:r w:rsidRPr="00573D54">
                              <w:rPr>
                                <w:rFonts w:ascii="Letter-join 1" w:hAnsi="Letter-join 1"/>
                              </w:rPr>
                              <w:t>Date: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39E1D" id="Text Box 5" o:spid="_x0000_s1027" type="#_x0000_t202" style="position:absolute;margin-left:-9.35pt;margin-top:9.85pt;width:426.6pt;height:162.4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" strokeweight=".5pt">
                <v:textbox inset="7.45pt,3.85pt,7.45pt,3.85pt">
                  <w:txbxContent>
                    <w:p w14:paraId="14FCF827" w14:textId="77777777" w:rsidR="00316C8D" w:rsidRPr="00573D54" w:rsidRDefault="008A73A8">
                      <w:pPr>
                        <w:rPr>
                          <w:rFonts w:ascii="Letter-join 1" w:hAnsi="Letter-join 1"/>
                        </w:rPr>
                      </w:pPr>
                      <w:r w:rsidRPr="00573D54">
                        <w:rPr>
                          <w:rFonts w:ascii="Letter-join 1" w:hAnsi="Letter-join 1"/>
                        </w:rPr>
                        <w:t>Policy reviewed: Feb 2020</w:t>
                      </w:r>
                    </w:p>
                    <w:p w14:paraId="47C8A465" w14:textId="77777777" w:rsidR="00316C8D" w:rsidRPr="00573D54" w:rsidRDefault="008A73A8">
                      <w:pPr>
                        <w:rPr>
                          <w:rFonts w:ascii="Letter-join 1" w:hAnsi="Letter-join 1"/>
                        </w:rPr>
                      </w:pPr>
                      <w:r w:rsidRPr="00573D54">
                        <w:rPr>
                          <w:rFonts w:ascii="Letter-join 1" w:hAnsi="Letter-join 1"/>
                        </w:rPr>
                        <w:t xml:space="preserve">Policy </w:t>
                      </w:r>
                      <w:proofErr w:type="spellStart"/>
                      <w:r w:rsidRPr="00573D54">
                        <w:rPr>
                          <w:rFonts w:ascii="Letter-join 1" w:hAnsi="Letter-join 1"/>
                        </w:rPr>
                        <w:t>minuted</w:t>
                      </w:r>
                      <w:proofErr w:type="spellEnd"/>
                      <w:r w:rsidRPr="00573D54">
                        <w:rPr>
                          <w:rFonts w:ascii="Letter-join 1" w:hAnsi="Letter-join 1"/>
                        </w:rPr>
                        <w:t>: May 2020</w:t>
                      </w:r>
                    </w:p>
                    <w:p w14:paraId="77578151" w14:textId="77777777" w:rsidR="00316C8D" w:rsidRPr="00573D54" w:rsidRDefault="008A73A8">
                      <w:pPr>
                        <w:rPr>
                          <w:rFonts w:ascii="Letter-join 1" w:hAnsi="Letter-join 1"/>
                        </w:rPr>
                      </w:pPr>
                      <w:r w:rsidRPr="00573D54">
                        <w:rPr>
                          <w:rFonts w:ascii="Letter-join 1" w:hAnsi="Letter-join 1"/>
                        </w:rPr>
                        <w:t>Date to be reviewed: May 2022</w:t>
                      </w:r>
                    </w:p>
                    <w:p w14:paraId="7308FD54" w14:textId="77777777" w:rsidR="00316C8D" w:rsidRPr="00573D54" w:rsidRDefault="008A73A8">
                      <w:pPr>
                        <w:rPr>
                          <w:rFonts w:ascii="Letter-join 1" w:hAnsi="Letter-join 1"/>
                        </w:rPr>
                      </w:pPr>
                      <w:r w:rsidRPr="00573D54">
                        <w:rPr>
                          <w:rFonts w:ascii="Letter-join 1" w:hAnsi="Letter-join 1"/>
                        </w:rPr>
                        <w:t xml:space="preserve">Signed: </w:t>
                      </w:r>
                      <w:r w:rsidRPr="00573D54">
                        <w:rPr>
                          <w:rFonts w:ascii="Letter-join 1" w:hAnsi="Letter-join 1"/>
                        </w:rPr>
                        <w:tab/>
                      </w:r>
                      <w:r w:rsidRPr="00573D54">
                        <w:rPr>
                          <w:rFonts w:ascii="Letter-join 1" w:hAnsi="Letter-join 1"/>
                          <w:noProof/>
                          <w:lang w:eastAsia="en-GB"/>
                        </w:rPr>
                        <w:drawing>
                          <wp:inline distT="0" distB="0" distL="0" distR="0" wp14:anchorId="5BDECF61" wp14:editId="0DC69435">
                            <wp:extent cx="1066800" cy="342900"/>
                            <wp:effectExtent l="0" t="0" r="0" b="0"/>
                            <wp:docPr id="3" name="Picture 1"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gnature"/>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inline>
                        </w:drawing>
                      </w:r>
                      <w:r w:rsidRPr="00573D54">
                        <w:rPr>
                          <w:rFonts w:ascii="Letter-join 1" w:hAnsi="Letter-join 1"/>
                        </w:rPr>
                        <w:tab/>
                        <w:t>Headteacher</w:t>
                      </w:r>
                    </w:p>
                    <w:p w14:paraId="3AEB77ED" w14:textId="77777777" w:rsidR="00316C8D" w:rsidRPr="00573D54" w:rsidRDefault="008A73A8">
                      <w:pPr>
                        <w:rPr>
                          <w:rFonts w:ascii="Letter-join 1" w:hAnsi="Letter-join 1"/>
                        </w:rPr>
                      </w:pPr>
                      <w:r w:rsidRPr="00573D54">
                        <w:rPr>
                          <w:rFonts w:ascii="Letter-join 1" w:hAnsi="Letter-join 1"/>
                        </w:rPr>
                        <w:t xml:space="preserve">Date: </w:t>
                      </w:r>
                    </w:p>
                    <w:p w14:paraId="7664950A" w14:textId="77777777" w:rsidR="00316C8D" w:rsidRPr="00573D54" w:rsidRDefault="008A73A8">
                      <w:pPr>
                        <w:rPr>
                          <w:rFonts w:ascii="Letter-join 1" w:hAnsi="Letter-join 1"/>
                        </w:rPr>
                      </w:pPr>
                      <w:r w:rsidRPr="00573D54">
                        <w:rPr>
                          <w:rFonts w:ascii="Letter-join 1" w:hAnsi="Letter-join 1"/>
                        </w:rPr>
                        <w:t>Signed:</w:t>
                      </w:r>
                      <w:r w:rsidRPr="00573D54">
                        <w:rPr>
                          <w:rFonts w:ascii="Letter-join 1" w:hAnsi="Letter-join 1"/>
                        </w:rPr>
                        <w:tab/>
                      </w:r>
                      <w:r w:rsidRPr="00573D54">
                        <w:rPr>
                          <w:rFonts w:ascii="Letter-join 1" w:hAnsi="Letter-join 1"/>
                          <w:noProof/>
                          <w:lang w:eastAsia="en-GB"/>
                        </w:rPr>
                        <w:drawing>
                          <wp:inline distT="0" distB="0" distL="0" distR="0" wp14:anchorId="1630722C" wp14:editId="5B98CF4F">
                            <wp:extent cx="1076325" cy="371475"/>
                            <wp:effectExtent l="0" t="0" r="0" b="0"/>
                            <wp:docPr id="2" name="Picture 2" descr="Trevor S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revor Si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r w:rsidRPr="00573D54">
                        <w:rPr>
                          <w:rFonts w:ascii="Letter-join 1" w:hAnsi="Letter-join 1"/>
                        </w:rPr>
                        <w:tab/>
                        <w:t>Chair of Governors</w:t>
                      </w:r>
                    </w:p>
                    <w:p w14:paraId="0BB68796" w14:textId="77777777" w:rsidR="00316C8D" w:rsidRPr="00573D54" w:rsidRDefault="008A73A8">
                      <w:pPr>
                        <w:rPr>
                          <w:rFonts w:ascii="Letter-join 1" w:hAnsi="Letter-join 1"/>
                        </w:rPr>
                      </w:pPr>
                      <w:r w:rsidRPr="00573D54">
                        <w:rPr>
                          <w:rFonts w:ascii="Letter-join 1" w:hAnsi="Letter-join 1"/>
                        </w:rPr>
                        <w:t>Date:</w:t>
                      </w:r>
                    </w:p>
                  </w:txbxContent>
                </v:textbox>
              </v:shape>
            </w:pict>
          </mc:Fallback>
        </mc:AlternateContent>
      </w:r>
    </w:p>
    <w:p w14:paraId="7B2A636F" w14:textId="77777777" w:rsidR="00316C8D" w:rsidRPr="00573D54" w:rsidRDefault="00316C8D">
      <w:pPr>
        <w:pStyle w:val="BodyText"/>
        <w:rPr>
          <w:rFonts w:ascii="Letter-join 1" w:hAnsi="Letter-join 1"/>
          <w:sz w:val="22"/>
          <w:szCs w:val="22"/>
        </w:rPr>
      </w:pPr>
    </w:p>
    <w:sectPr w:rsidR="00316C8D" w:rsidRPr="00573D54">
      <w:headerReference w:type="even" r:id="rId9"/>
      <w:headerReference w:type="default" r:id="rId10"/>
      <w:footerReference w:type="even" r:id="rId11"/>
      <w:footerReference w:type="default" r:id="rId12"/>
      <w:headerReference w:type="first" r:id="rId13"/>
      <w:footerReference w:type="first" r:id="rId14"/>
      <w:pgSz w:w="11906" w:h="16838"/>
      <w:pgMar w:top="1592" w:right="1800" w:bottom="1440" w:left="1800" w:header="103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14C05" w14:textId="77777777" w:rsidR="00316C8D" w:rsidRDefault="008A73A8">
      <w:r>
        <w:separator/>
      </w:r>
    </w:p>
  </w:endnote>
  <w:endnote w:type="continuationSeparator" w:id="0">
    <w:p w14:paraId="7E1AAC72" w14:textId="77777777" w:rsidR="00316C8D" w:rsidRDefault="008A7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tter-join 1">
    <w:panose1 w:val="02000505000000020003"/>
    <w:charset w:val="00"/>
    <w:family w:val="modern"/>
    <w:notTrueType/>
    <w:pitch w:val="variable"/>
    <w:sig w:usb0="8000002F" w:usb1="1000000B" w:usb2="00000000" w:usb3="00000000" w:csb0="00000001" w:csb1="00000000"/>
  </w:font>
  <w:font w:name="TTBC048280t00">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75FF2" w14:textId="77777777" w:rsidR="00316C8D" w:rsidRDefault="00316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65A1C" w14:textId="77777777" w:rsidR="00316C8D" w:rsidRDefault="00316C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9472D" w14:textId="77777777" w:rsidR="00316C8D" w:rsidRDefault="00316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0C8BE" w14:textId="77777777" w:rsidR="00316C8D" w:rsidRDefault="008A73A8">
      <w:r>
        <w:separator/>
      </w:r>
    </w:p>
  </w:footnote>
  <w:footnote w:type="continuationSeparator" w:id="0">
    <w:p w14:paraId="60E7E945" w14:textId="77777777" w:rsidR="00316C8D" w:rsidRDefault="008A7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21CC" w14:textId="77777777" w:rsidR="00316C8D" w:rsidRDefault="00316C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AFDF3" w14:textId="77777777" w:rsidR="00316C8D" w:rsidRDefault="008A73A8">
    <w:pPr>
      <w:pStyle w:val="Header"/>
      <w:jc w:val="center"/>
    </w:pPr>
    <w:r>
      <w:rPr>
        <w:noProof/>
        <w:lang w:eastAsia="en-GB"/>
      </w:rPr>
      <w:drawing>
        <wp:anchor distT="0" distB="0" distL="0" distR="0" simplePos="0" relativeHeight="251657728" behindDoc="0" locked="0" layoutInCell="1" allowOverlap="1" wp14:anchorId="4721956F" wp14:editId="6E6E9B36">
          <wp:simplePos x="0" y="0"/>
          <wp:positionH relativeFrom="column">
            <wp:align>center</wp:align>
          </wp:positionH>
          <wp:positionV relativeFrom="paragraph">
            <wp:posOffset>-271145</wp:posOffset>
          </wp:positionV>
          <wp:extent cx="5549900" cy="10140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0" cy="1014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98AF8" w14:textId="77777777" w:rsidR="00316C8D" w:rsidRDefault="00316C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360"/>
        </w:tabs>
        <w:ind w:left="340" w:hanging="340"/>
      </w:pPr>
      <w:rPr>
        <w:rFonts w:ascii="Symbol" w:hAnsi="Symbol"/>
      </w:rPr>
    </w:lvl>
  </w:abstractNum>
  <w:abstractNum w:abstractNumId="2" w15:restartNumberingAfterBreak="0">
    <w:nsid w:val="00000003"/>
    <w:multiLevelType w:val="singleLevel"/>
    <w:tmpl w:val="00000003"/>
    <w:name w:val="WW8Num2"/>
    <w:lvl w:ilvl="0">
      <w:start w:val="1"/>
      <w:numFmt w:val="bullet"/>
      <w:lvlText w:val=""/>
      <w:lvlJc w:val="left"/>
      <w:pPr>
        <w:tabs>
          <w:tab w:val="num" w:pos="360"/>
        </w:tabs>
        <w:ind w:left="340" w:hanging="34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40" w:hanging="34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ind w:left="340" w:hanging="34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40" w:hanging="34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360"/>
        </w:tabs>
        <w:ind w:left="340" w:hanging="340"/>
      </w:pPr>
      <w:rPr>
        <w:rFonts w:ascii="Symbol" w:hAnsi="Symbol"/>
      </w:rPr>
    </w:lvl>
  </w:abstractNum>
  <w:abstractNum w:abstractNumId="7" w15:restartNumberingAfterBreak="0">
    <w:nsid w:val="60026F2D"/>
    <w:multiLevelType w:val="hybridMultilevel"/>
    <w:tmpl w:val="482AF182"/>
    <w:lvl w:ilvl="0" w:tplc="0809000F">
      <w:start w:val="7"/>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2F9107B"/>
    <w:multiLevelType w:val="hybridMultilevel"/>
    <w:tmpl w:val="DCF68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8D"/>
    <w:rsid w:val="000E22D9"/>
    <w:rsid w:val="00274CC7"/>
    <w:rsid w:val="00316C8D"/>
    <w:rsid w:val="00324425"/>
    <w:rsid w:val="00573D54"/>
    <w:rsid w:val="00674804"/>
    <w:rsid w:val="008A73A8"/>
    <w:rsid w:val="00B65418"/>
    <w:rsid w:val="00C00E14"/>
    <w:rsid w:val="00C12E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oNotEmbedSmartTags/>
  <w:decimalSymbol w:val="."/>
  <w:listSeparator w:val=","/>
  <w14:docId w14:val="4CA1D8CD"/>
  <w15:docId w15:val="{45D1B370-8170-445F-81ED-B2B8B4F1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jc w:val="center"/>
      <w:outlineLvl w:val="0"/>
    </w:pPr>
    <w:rPr>
      <w:b/>
      <w:bCs/>
    </w:rPr>
  </w:style>
  <w:style w:type="paragraph" w:styleId="Heading2">
    <w:name w:val="heading 2"/>
    <w:basedOn w:val="Normal"/>
    <w:next w:val="Normal"/>
    <w:qFormat/>
    <w:pPr>
      <w:keepNext/>
      <w:numPr>
        <w:ilvl w:val="1"/>
        <w:numId w:val="1"/>
      </w:numPr>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jc w:val="both"/>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itle">
    <w:name w:val="Title"/>
    <w:basedOn w:val="Normal"/>
    <w:next w:val="Subtitle"/>
    <w:qFormat/>
    <w:pPr>
      <w:jc w:val="center"/>
    </w:pPr>
    <w:rPr>
      <w:b/>
      <w:bCs/>
      <w:sz w:val="28"/>
    </w:rPr>
  </w:style>
  <w:style w:type="paragraph" w:styleId="Subtitle">
    <w:name w:val="Subtitle"/>
    <w:basedOn w:val="Heading"/>
    <w:next w:val="BodyText"/>
    <w:qFormat/>
    <w:pPr>
      <w:jc w:val="center"/>
    </w:pPr>
    <w:rPr>
      <w:i/>
      <w:iCs/>
    </w:rPr>
  </w:style>
  <w:style w:type="paragraph" w:customStyle="1" w:styleId="Framecontents">
    <w:name w:val="Frame contents"/>
    <w:basedOn w:val="BodyText"/>
  </w:style>
  <w:style w:type="paragraph" w:styleId="Header">
    <w:name w:val="header"/>
    <w:basedOn w:val="Normal"/>
    <w:pPr>
      <w:suppressLineNumbers/>
      <w:tabs>
        <w:tab w:val="center" w:pos="4153"/>
        <w:tab w:val="right" w:pos="8306"/>
      </w:tabs>
    </w:pP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rPr>
      <w:sz w:val="24"/>
      <w:szCs w:val="24"/>
      <w:lang w:eastAsia="ar-SA"/>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ar-SA"/>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674804"/>
    <w:pPr>
      <w:suppressAutoHyphens w:val="0"/>
      <w:spacing w:before="100" w:beforeAutospacing="1" w:after="100" w:afterAutospacing="1"/>
    </w:pPr>
    <w:rPr>
      <w:rFonts w:ascii="Times" w:eastAsia="MS Mincho"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1420</Words>
  <Characters>8098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PEWITHALL PRIMARY SCHOOL</vt:lpstr>
    </vt:vector>
  </TitlesOfParts>
  <Company>Halton Borough Council</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PEWITHALL PRIMARY SCHOOL</dc:title>
  <dc:creator>manager</dc:creator>
  <cp:lastModifiedBy>Pewithall - Admin</cp:lastModifiedBy>
  <cp:revision>3</cp:revision>
  <cp:lastPrinted>2005-11-08T11:19:00Z</cp:lastPrinted>
  <dcterms:created xsi:type="dcterms:W3CDTF">2020-05-17T13:04:00Z</dcterms:created>
  <dcterms:modified xsi:type="dcterms:W3CDTF">2020-05-17T13:12:00Z</dcterms:modified>
</cp:coreProperties>
</file>