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C25901" w14:textId="77777777" w:rsidR="00E441A4" w:rsidRPr="00FD01E0" w:rsidRDefault="00E441A4">
      <w:pPr>
        <w:pStyle w:val="Title"/>
        <w:rPr>
          <w:rFonts w:ascii="Letter-join 8" w:hAnsi="Letter-join 8"/>
        </w:rPr>
      </w:pPr>
      <w:r w:rsidRPr="00FD01E0">
        <w:rPr>
          <w:rFonts w:ascii="Letter-join 8" w:hAnsi="Letter-join 8"/>
        </w:rPr>
        <w:t>PEWITHALL PRIMARY SCHOOL</w:t>
      </w:r>
    </w:p>
    <w:p w14:paraId="29C25902" w14:textId="77777777" w:rsidR="00E441A4" w:rsidRPr="00FD01E0" w:rsidRDefault="00E441A4">
      <w:pPr>
        <w:jc w:val="center"/>
        <w:rPr>
          <w:rFonts w:ascii="Letter-join 8" w:hAnsi="Letter-join 8"/>
          <w:b/>
          <w:bCs/>
          <w:sz w:val="28"/>
        </w:rPr>
      </w:pPr>
    </w:p>
    <w:p w14:paraId="29C25903" w14:textId="77777777" w:rsidR="00E441A4" w:rsidRPr="00FD01E0" w:rsidRDefault="00E441A4">
      <w:pPr>
        <w:jc w:val="center"/>
        <w:rPr>
          <w:rFonts w:ascii="Letter-join 8" w:hAnsi="Letter-join 8"/>
          <w:b/>
          <w:bCs/>
          <w:sz w:val="28"/>
        </w:rPr>
      </w:pPr>
      <w:r w:rsidRPr="00FD01E0">
        <w:rPr>
          <w:rFonts w:ascii="Letter-join 8" w:hAnsi="Letter-join 8"/>
          <w:b/>
          <w:bCs/>
          <w:sz w:val="28"/>
        </w:rPr>
        <w:t>SEX EDUCATION POLICY</w:t>
      </w:r>
    </w:p>
    <w:p w14:paraId="29C25904" w14:textId="77777777" w:rsidR="00E441A4" w:rsidRPr="00FD01E0" w:rsidRDefault="004412EB">
      <w:pPr>
        <w:jc w:val="center"/>
        <w:rPr>
          <w:rFonts w:ascii="Letter-join 8" w:hAnsi="Letter-join 8"/>
          <w:b/>
          <w:bCs/>
          <w:sz w:val="28"/>
        </w:rPr>
      </w:pPr>
      <w:r w:rsidRPr="00FD01E0">
        <w:rPr>
          <w:rFonts w:ascii="Letter-join 8" w:hAnsi="Letter-join 8"/>
          <w:noProof/>
          <w:lang w:eastAsia="en-GB"/>
        </w:rPr>
        <mc:AlternateContent>
          <mc:Choice Requires="wps">
            <w:drawing>
              <wp:anchor distT="0" distB="0" distL="114935" distR="114935" simplePos="0" relativeHeight="251657216" behindDoc="0" locked="0" layoutInCell="1" allowOverlap="1" wp14:anchorId="29C25954" wp14:editId="29C25955">
                <wp:simplePos x="0" y="0"/>
                <wp:positionH relativeFrom="column">
                  <wp:posOffset>-149225</wp:posOffset>
                </wp:positionH>
                <wp:positionV relativeFrom="paragraph">
                  <wp:posOffset>52705</wp:posOffset>
                </wp:positionV>
                <wp:extent cx="5641340" cy="587375"/>
                <wp:effectExtent l="12700" t="5080" r="13335" b="762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587375"/>
                        </a:xfrm>
                        <a:prstGeom prst="rect">
                          <a:avLst/>
                        </a:prstGeom>
                        <a:solidFill>
                          <a:srgbClr val="FFFFFF"/>
                        </a:solidFill>
                        <a:ln w="6350">
                          <a:solidFill>
                            <a:srgbClr val="000000"/>
                          </a:solidFill>
                          <a:miter lim="800000"/>
                          <a:headEnd/>
                          <a:tailEnd/>
                        </a:ln>
                      </wps:spPr>
                      <wps:txbx>
                        <w:txbxContent>
                          <w:p w14:paraId="29C2595F" w14:textId="77777777" w:rsidR="00E441A4" w:rsidRDefault="00E441A4">
                            <w:pPr>
                              <w:autoSpaceDE w:val="0"/>
                              <w:jc w:val="center"/>
                              <w:rPr>
                                <w:rFonts w:ascii="Century Gothic" w:hAnsi="Century Gothic" w:cs="TTBC048280t00"/>
                                <w:sz w:val="20"/>
                                <w:szCs w:val="20"/>
                              </w:rPr>
                            </w:pPr>
                            <w:r>
                              <w:rPr>
                                <w:rFonts w:ascii="Century Gothic" w:hAnsi="Century Gothic" w:cs="TTBC048280t00"/>
                                <w:sz w:val="20"/>
                                <w:szCs w:val="20"/>
                              </w:rPr>
                              <w:t>Please note that this school is committed to safeguarding and promoting the welfare of</w:t>
                            </w:r>
                          </w:p>
                          <w:p w14:paraId="29C25960" w14:textId="77777777" w:rsidR="00E441A4" w:rsidRDefault="00E441A4">
                            <w:pPr>
                              <w:jc w:val="center"/>
                              <w:rPr>
                                <w:rFonts w:ascii="Century Gothic" w:hAnsi="Century Gothic" w:cs="TTBC048280t00"/>
                              </w:rPr>
                            </w:pPr>
                            <w:proofErr w:type="gramStart"/>
                            <w:r>
                              <w:rPr>
                                <w:rFonts w:ascii="Century Gothic" w:hAnsi="Century Gothic" w:cs="TTBC048280t00"/>
                                <w:sz w:val="20"/>
                                <w:szCs w:val="20"/>
                              </w:rPr>
                              <w:t>children</w:t>
                            </w:r>
                            <w:proofErr w:type="gramEnd"/>
                            <w:r>
                              <w:rPr>
                                <w:rFonts w:ascii="Century Gothic" w:hAnsi="Century Gothic" w:cs="TTBC048280t00"/>
                                <w:sz w:val="20"/>
                                <w:szCs w:val="20"/>
                              </w:rPr>
                              <w:t xml:space="preserve"> and young people and expects all staff and volunteers to share this commitment</w:t>
                            </w:r>
                            <w:r>
                              <w:rPr>
                                <w:rFonts w:ascii="Century Gothic" w:hAnsi="Century Gothic" w:cs="TTBC048280t00"/>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left:0;text-align:left;margin-left:-11.75pt;margin-top:4.15pt;width:444.2pt;height:46.2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" strokeweight=".5pt">
                <v:textbox inset="7.45pt,3.85pt,7.45pt,3.85pt">
                  <w:txbxContent>
                    <w:p w:rsidR="00E441A4" w:rsidRDefault="00E441A4">
                      <w:pPr>
                        <w:autoSpaceDE w:val="0"/>
                        <w:jc w:val="center"/>
                        <w:rPr>
                          <w:rFonts w:ascii="Century Gothic" w:hAnsi="Century Gothic" w:cs="TTBC048280t00"/>
                          <w:sz w:val="20"/>
                          <w:szCs w:val="20"/>
                        </w:rPr>
                      </w:pPr>
                      <w:r>
                        <w:rPr>
                          <w:rFonts w:ascii="Century Gothic" w:hAnsi="Century Gothic" w:cs="TTBC048280t00"/>
                          <w:sz w:val="20"/>
                          <w:szCs w:val="20"/>
                        </w:rPr>
                        <w:t>Please note that this school is committed to safeguarding and promoting the welfare of</w:t>
                      </w:r>
                    </w:p>
                    <w:p w:rsidR="00E441A4" w:rsidRDefault="00E441A4">
                      <w:pPr>
                        <w:jc w:val="center"/>
                        <w:rPr>
                          <w:rFonts w:ascii="Century Gothic" w:hAnsi="Century Gothic" w:cs="TTBC048280t00"/>
                        </w:rPr>
                      </w:pPr>
                      <w:r>
                        <w:rPr>
                          <w:rFonts w:ascii="Century Gothic" w:hAnsi="Century Gothic" w:cs="TTBC048280t00"/>
                          <w:sz w:val="20"/>
                          <w:szCs w:val="20"/>
                        </w:rPr>
                        <w:t>children and young people and expects all staff and volunteers to share this commitment</w:t>
                      </w:r>
                      <w:r>
                        <w:rPr>
                          <w:rFonts w:ascii="Century Gothic" w:hAnsi="Century Gothic" w:cs="TTBC048280t00"/>
                        </w:rPr>
                        <w:t>.</w:t>
                      </w:r>
                    </w:p>
                  </w:txbxContent>
                </v:textbox>
              </v:shape>
            </w:pict>
          </mc:Fallback>
        </mc:AlternateContent>
      </w:r>
    </w:p>
    <w:p w14:paraId="29C25905" w14:textId="77777777" w:rsidR="00E441A4" w:rsidRPr="00FD01E0" w:rsidRDefault="00E441A4">
      <w:pPr>
        <w:jc w:val="center"/>
        <w:rPr>
          <w:rFonts w:ascii="Letter-join 8" w:hAnsi="Letter-join 8"/>
          <w:b/>
          <w:bCs/>
          <w:sz w:val="28"/>
        </w:rPr>
      </w:pPr>
    </w:p>
    <w:p w14:paraId="29C25906" w14:textId="77777777" w:rsidR="00E441A4" w:rsidRPr="00FD01E0" w:rsidRDefault="00E441A4">
      <w:pPr>
        <w:jc w:val="center"/>
        <w:rPr>
          <w:rFonts w:ascii="Letter-join 8" w:hAnsi="Letter-join 8"/>
          <w:b/>
          <w:bCs/>
          <w:sz w:val="28"/>
        </w:rPr>
      </w:pPr>
    </w:p>
    <w:p w14:paraId="29C25907" w14:textId="77777777" w:rsidR="00E441A4" w:rsidRPr="00FD01E0" w:rsidRDefault="00E441A4">
      <w:pPr>
        <w:jc w:val="center"/>
        <w:rPr>
          <w:rFonts w:ascii="Letter-join 8" w:hAnsi="Letter-join 8"/>
          <w:b/>
          <w:bCs/>
          <w:sz w:val="28"/>
        </w:rPr>
      </w:pPr>
    </w:p>
    <w:p w14:paraId="29C25908" w14:textId="77777777" w:rsidR="00E441A4" w:rsidRPr="00FD01E0" w:rsidRDefault="00E441A4">
      <w:pPr>
        <w:pStyle w:val="Heading1"/>
        <w:rPr>
          <w:rFonts w:ascii="Letter-join 8" w:hAnsi="Letter-join 8"/>
          <w:sz w:val="22"/>
          <w:szCs w:val="22"/>
        </w:rPr>
      </w:pPr>
      <w:r w:rsidRPr="00FD01E0">
        <w:rPr>
          <w:rFonts w:ascii="Letter-join 8" w:hAnsi="Letter-join 8"/>
          <w:sz w:val="22"/>
          <w:szCs w:val="22"/>
        </w:rPr>
        <w:t>AIMS AND OBJECTIVES OF SCHOOL SEX EDUCATION POLICY</w:t>
      </w:r>
    </w:p>
    <w:p w14:paraId="29C25909" w14:textId="77777777" w:rsidR="00E441A4" w:rsidRPr="00FD01E0" w:rsidRDefault="00E441A4">
      <w:pPr>
        <w:jc w:val="center"/>
        <w:rPr>
          <w:rFonts w:ascii="Letter-join 8" w:hAnsi="Letter-join 8"/>
          <w:b/>
          <w:bCs/>
          <w:sz w:val="22"/>
          <w:szCs w:val="22"/>
        </w:rPr>
      </w:pPr>
    </w:p>
    <w:p w14:paraId="29C2590A" w14:textId="77777777" w:rsidR="00E441A4" w:rsidRPr="00FD01E0" w:rsidRDefault="00E441A4">
      <w:pPr>
        <w:pStyle w:val="Heading2"/>
        <w:rPr>
          <w:rFonts w:ascii="Letter-join 8" w:hAnsi="Letter-join 8"/>
          <w:sz w:val="22"/>
          <w:szCs w:val="22"/>
        </w:rPr>
      </w:pPr>
      <w:r w:rsidRPr="00FD01E0">
        <w:rPr>
          <w:rFonts w:ascii="Letter-join 8" w:hAnsi="Letter-join 8"/>
          <w:sz w:val="22"/>
          <w:szCs w:val="22"/>
        </w:rPr>
        <w:t>Aim</w:t>
      </w:r>
    </w:p>
    <w:p w14:paraId="29C2590B" w14:textId="77777777" w:rsidR="00E441A4" w:rsidRPr="00FD01E0" w:rsidRDefault="00E441A4">
      <w:pPr>
        <w:jc w:val="both"/>
        <w:rPr>
          <w:rFonts w:ascii="Letter-join 8" w:hAnsi="Letter-join 8"/>
          <w:b/>
          <w:bCs/>
          <w:sz w:val="22"/>
          <w:szCs w:val="22"/>
        </w:rPr>
      </w:pPr>
    </w:p>
    <w:p w14:paraId="29C2590C" w14:textId="77777777" w:rsidR="00E441A4" w:rsidRPr="00FD01E0" w:rsidRDefault="00E441A4">
      <w:pPr>
        <w:pStyle w:val="BodyText"/>
        <w:rPr>
          <w:rFonts w:ascii="Letter-join 8" w:hAnsi="Letter-join 8"/>
          <w:sz w:val="22"/>
          <w:szCs w:val="22"/>
        </w:rPr>
      </w:pPr>
      <w:r w:rsidRPr="00FD01E0">
        <w:rPr>
          <w:rFonts w:ascii="Letter-join 8" w:hAnsi="Letter-join 8"/>
          <w:sz w:val="22"/>
          <w:szCs w:val="22"/>
        </w:rPr>
        <w:t>The school believes that Sex Education should be developmental and should be presented within a cross-curricular framework to encourage the children to adopt a reasonable, informed approach to the subject.  Sex Education should be an integral part of the learning process.  In partnership with parents we aim to:</w:t>
      </w:r>
    </w:p>
    <w:p w14:paraId="29C2590D" w14:textId="77777777" w:rsidR="00E441A4" w:rsidRPr="00FD01E0" w:rsidRDefault="00E441A4">
      <w:pPr>
        <w:jc w:val="both"/>
        <w:rPr>
          <w:rFonts w:ascii="Letter-join 8" w:hAnsi="Letter-join 8"/>
          <w:sz w:val="22"/>
          <w:szCs w:val="22"/>
        </w:rPr>
      </w:pPr>
    </w:p>
    <w:p w14:paraId="29C2590E" w14:textId="77777777" w:rsidR="00E441A4" w:rsidRPr="00FD01E0" w:rsidRDefault="00E441A4">
      <w:pPr>
        <w:numPr>
          <w:ilvl w:val="0"/>
          <w:numId w:val="5"/>
        </w:numPr>
        <w:jc w:val="both"/>
        <w:rPr>
          <w:rFonts w:ascii="Letter-join 8" w:hAnsi="Letter-join 8"/>
          <w:sz w:val="22"/>
          <w:szCs w:val="22"/>
        </w:rPr>
      </w:pPr>
      <w:r w:rsidRPr="00FD01E0">
        <w:rPr>
          <w:rFonts w:ascii="Letter-join 8" w:hAnsi="Letter-join 8"/>
          <w:sz w:val="22"/>
          <w:szCs w:val="22"/>
        </w:rPr>
        <w:t>Promote the spiritual, moral, cultural, mental and physical development of the pupils at the school and of society.</w:t>
      </w:r>
    </w:p>
    <w:p w14:paraId="29C2590F" w14:textId="77777777" w:rsidR="00E441A4" w:rsidRPr="00FD01E0" w:rsidRDefault="00E441A4">
      <w:pPr>
        <w:numPr>
          <w:ilvl w:val="0"/>
          <w:numId w:val="5"/>
        </w:numPr>
        <w:jc w:val="both"/>
        <w:rPr>
          <w:rFonts w:ascii="Letter-join 8" w:hAnsi="Letter-join 8"/>
          <w:sz w:val="22"/>
          <w:szCs w:val="22"/>
        </w:rPr>
      </w:pPr>
      <w:r w:rsidRPr="00FD01E0">
        <w:rPr>
          <w:rFonts w:ascii="Letter-join 8" w:hAnsi="Letter-join 8"/>
          <w:sz w:val="22"/>
          <w:szCs w:val="22"/>
        </w:rPr>
        <w:t>Prepare such pupils for the opportunity, responsibilities and experiences of adult life (Education Reform Act 1988).</w:t>
      </w:r>
    </w:p>
    <w:p w14:paraId="29C25910" w14:textId="77777777" w:rsidR="00E441A4" w:rsidRPr="00FD01E0" w:rsidRDefault="00E441A4">
      <w:pPr>
        <w:jc w:val="both"/>
        <w:rPr>
          <w:rFonts w:ascii="Letter-join 8" w:hAnsi="Letter-join 8"/>
          <w:sz w:val="22"/>
          <w:szCs w:val="22"/>
        </w:rPr>
      </w:pPr>
    </w:p>
    <w:p w14:paraId="29C25911" w14:textId="77777777" w:rsidR="00E441A4" w:rsidRPr="00FD01E0" w:rsidRDefault="00E441A4">
      <w:pPr>
        <w:pStyle w:val="Heading2"/>
        <w:rPr>
          <w:rFonts w:ascii="Letter-join 8" w:hAnsi="Letter-join 8"/>
          <w:sz w:val="22"/>
          <w:szCs w:val="22"/>
        </w:rPr>
      </w:pPr>
      <w:r w:rsidRPr="00FD01E0">
        <w:rPr>
          <w:rFonts w:ascii="Letter-join 8" w:hAnsi="Letter-join 8"/>
          <w:sz w:val="22"/>
          <w:szCs w:val="22"/>
        </w:rPr>
        <w:t>Moral &amp; Values Framework</w:t>
      </w:r>
    </w:p>
    <w:p w14:paraId="29C25912" w14:textId="77777777" w:rsidR="00E441A4" w:rsidRPr="00FD01E0" w:rsidRDefault="00E441A4">
      <w:pPr>
        <w:jc w:val="both"/>
        <w:rPr>
          <w:rFonts w:ascii="Letter-join 8" w:hAnsi="Letter-join 8"/>
          <w:b/>
          <w:bCs/>
          <w:sz w:val="22"/>
          <w:szCs w:val="22"/>
        </w:rPr>
      </w:pPr>
    </w:p>
    <w:p w14:paraId="29C25913" w14:textId="77777777" w:rsidR="00E441A4" w:rsidRPr="00FD01E0" w:rsidRDefault="00E441A4">
      <w:pPr>
        <w:pStyle w:val="BodyText"/>
        <w:rPr>
          <w:rFonts w:ascii="Letter-join 8" w:hAnsi="Letter-join 8"/>
          <w:sz w:val="22"/>
          <w:szCs w:val="22"/>
        </w:rPr>
      </w:pPr>
      <w:r w:rsidRPr="00FD01E0">
        <w:rPr>
          <w:rFonts w:ascii="Letter-join 8" w:hAnsi="Letter-join 8"/>
          <w:sz w:val="22"/>
          <w:szCs w:val="22"/>
        </w:rPr>
        <w:t>The Sex Education Programme reflects the school’s commitment to encouraging mutual respect between individuals.  The following values will be encouraged:</w:t>
      </w:r>
    </w:p>
    <w:p w14:paraId="29C25914" w14:textId="77777777" w:rsidR="00E441A4" w:rsidRPr="00FD01E0" w:rsidRDefault="00E441A4">
      <w:pPr>
        <w:pStyle w:val="BodyText"/>
        <w:rPr>
          <w:rFonts w:ascii="Letter-join 8" w:hAnsi="Letter-join 8"/>
          <w:sz w:val="22"/>
          <w:szCs w:val="22"/>
        </w:rPr>
      </w:pPr>
    </w:p>
    <w:p w14:paraId="29C25915" w14:textId="77777777" w:rsidR="00E441A4" w:rsidRPr="00FD01E0" w:rsidRDefault="00E441A4">
      <w:pPr>
        <w:pStyle w:val="BodyText"/>
        <w:numPr>
          <w:ilvl w:val="0"/>
          <w:numId w:val="4"/>
        </w:numPr>
        <w:rPr>
          <w:rFonts w:ascii="Letter-join 8" w:hAnsi="Letter-join 8"/>
          <w:sz w:val="22"/>
          <w:szCs w:val="22"/>
        </w:rPr>
      </w:pPr>
      <w:r w:rsidRPr="00FD01E0">
        <w:rPr>
          <w:rFonts w:ascii="Letter-join 8" w:hAnsi="Letter-join 8"/>
          <w:sz w:val="22"/>
          <w:szCs w:val="22"/>
        </w:rPr>
        <w:t>Responsibility for own actions and those of others in an ever-widening community.</w:t>
      </w:r>
    </w:p>
    <w:p w14:paraId="29C25916" w14:textId="77777777" w:rsidR="00E441A4" w:rsidRPr="00FD01E0" w:rsidRDefault="00E441A4">
      <w:pPr>
        <w:pStyle w:val="BodyText"/>
        <w:numPr>
          <w:ilvl w:val="0"/>
          <w:numId w:val="4"/>
        </w:numPr>
        <w:rPr>
          <w:rFonts w:ascii="Letter-join 8" w:hAnsi="Letter-join 8"/>
          <w:sz w:val="22"/>
          <w:szCs w:val="22"/>
        </w:rPr>
      </w:pPr>
      <w:r w:rsidRPr="00FD01E0">
        <w:rPr>
          <w:rFonts w:ascii="Letter-join 8" w:hAnsi="Letter-join 8"/>
          <w:sz w:val="22"/>
          <w:szCs w:val="22"/>
        </w:rPr>
        <w:t>Awareness of the needs of self and others.</w:t>
      </w:r>
    </w:p>
    <w:p w14:paraId="29C25917" w14:textId="77777777" w:rsidR="00E441A4" w:rsidRPr="00FD01E0" w:rsidRDefault="00E441A4">
      <w:pPr>
        <w:pStyle w:val="BodyText"/>
        <w:numPr>
          <w:ilvl w:val="0"/>
          <w:numId w:val="4"/>
        </w:numPr>
        <w:rPr>
          <w:rFonts w:ascii="Letter-join 8" w:hAnsi="Letter-join 8"/>
          <w:sz w:val="22"/>
          <w:szCs w:val="22"/>
        </w:rPr>
      </w:pPr>
      <w:r w:rsidRPr="00FD01E0">
        <w:rPr>
          <w:rFonts w:ascii="Letter-join 8" w:hAnsi="Letter-join 8"/>
          <w:sz w:val="22"/>
          <w:szCs w:val="22"/>
        </w:rPr>
        <w:t>Awareness of rights of self and others.</w:t>
      </w:r>
    </w:p>
    <w:p w14:paraId="29C25918" w14:textId="77777777" w:rsidR="00E441A4" w:rsidRPr="00FD01E0" w:rsidRDefault="00E441A4">
      <w:pPr>
        <w:pStyle w:val="BodyText"/>
        <w:rPr>
          <w:rFonts w:ascii="Letter-join 8" w:hAnsi="Letter-join 8"/>
          <w:sz w:val="22"/>
          <w:szCs w:val="22"/>
        </w:rPr>
      </w:pPr>
    </w:p>
    <w:p w14:paraId="29C25919" w14:textId="77777777" w:rsidR="00E441A4" w:rsidRPr="00FD01E0" w:rsidRDefault="00E441A4">
      <w:pPr>
        <w:pStyle w:val="BodyText"/>
        <w:rPr>
          <w:rFonts w:ascii="Letter-join 8" w:hAnsi="Letter-join 8"/>
          <w:b/>
          <w:bCs/>
          <w:sz w:val="22"/>
          <w:szCs w:val="22"/>
        </w:rPr>
      </w:pPr>
      <w:r w:rsidRPr="00FD01E0">
        <w:rPr>
          <w:rFonts w:ascii="Letter-join 8" w:hAnsi="Letter-join 8"/>
          <w:b/>
          <w:bCs/>
          <w:sz w:val="22"/>
          <w:szCs w:val="22"/>
        </w:rPr>
        <w:t>Content Headings for School Sex Education Programme</w:t>
      </w:r>
    </w:p>
    <w:p w14:paraId="29C2591A" w14:textId="77777777" w:rsidR="00E441A4" w:rsidRPr="00FD01E0" w:rsidRDefault="00E441A4">
      <w:pPr>
        <w:pStyle w:val="BodyText"/>
        <w:rPr>
          <w:rFonts w:ascii="Letter-join 8" w:hAnsi="Letter-join 8"/>
          <w:b/>
          <w:bCs/>
          <w:sz w:val="22"/>
          <w:szCs w:val="22"/>
        </w:rPr>
      </w:pPr>
    </w:p>
    <w:p w14:paraId="29C2591B" w14:textId="77777777" w:rsidR="00E441A4" w:rsidRPr="00FD01E0" w:rsidRDefault="00E441A4">
      <w:pPr>
        <w:pStyle w:val="BodyText"/>
        <w:rPr>
          <w:rFonts w:ascii="Letter-join 8" w:hAnsi="Letter-join 8"/>
          <w:sz w:val="22"/>
          <w:szCs w:val="22"/>
        </w:rPr>
      </w:pPr>
      <w:r w:rsidRPr="00FD01E0">
        <w:rPr>
          <w:rFonts w:ascii="Letter-join 8" w:hAnsi="Letter-join 8"/>
          <w:sz w:val="22"/>
          <w:szCs w:val="22"/>
        </w:rPr>
        <w:t xml:space="preserve">We believe that children’s knowledge of themselves and their bodies should be built up in a gradual and considered way.  By the time the children reach Y5/6 work on puberty will be part of the natural </w:t>
      </w:r>
      <w:r w:rsidRPr="00FD01E0">
        <w:rPr>
          <w:rFonts w:ascii="Letter-join 8" w:hAnsi="Letter-join 8"/>
          <w:sz w:val="22"/>
          <w:szCs w:val="22"/>
        </w:rPr>
        <w:lastRenderedPageBreak/>
        <w:t>progression.  Obviously the ‘ethos’ of the school and the relaxed open approach of teachers to children’s enquiries and the attitudes of the staff towards the children, each other and other adults all contribute to a child’s perception of sexuality.</w:t>
      </w:r>
    </w:p>
    <w:p w14:paraId="29C2591C" w14:textId="77777777" w:rsidR="00E441A4" w:rsidRPr="00FD01E0" w:rsidRDefault="00E441A4">
      <w:pPr>
        <w:pStyle w:val="BodyText"/>
        <w:rPr>
          <w:rFonts w:ascii="Letter-join 8" w:hAnsi="Letter-join 8"/>
          <w:sz w:val="22"/>
          <w:szCs w:val="22"/>
        </w:rPr>
      </w:pPr>
    </w:p>
    <w:p w14:paraId="29C2591D" w14:textId="77777777" w:rsidR="00E441A4" w:rsidRPr="00FD01E0" w:rsidRDefault="00E441A4">
      <w:pPr>
        <w:pStyle w:val="BodyText"/>
        <w:rPr>
          <w:rFonts w:ascii="Letter-join 8" w:hAnsi="Letter-join 8"/>
          <w:sz w:val="22"/>
          <w:szCs w:val="22"/>
        </w:rPr>
      </w:pPr>
      <w:r w:rsidRPr="00FD01E0">
        <w:rPr>
          <w:rFonts w:ascii="Letter-join 8" w:hAnsi="Letter-join 8"/>
          <w:sz w:val="22"/>
          <w:szCs w:val="22"/>
        </w:rPr>
        <w:t xml:space="preserve">During their final term the </w:t>
      </w:r>
      <w:r w:rsidR="00FD01E0" w:rsidRPr="00FD01E0">
        <w:rPr>
          <w:rFonts w:ascii="Letter-join 8" w:hAnsi="Letter-join 8"/>
          <w:sz w:val="22"/>
          <w:szCs w:val="22"/>
        </w:rPr>
        <w:t>Y5/ 6 TA</w:t>
      </w:r>
      <w:r w:rsidRPr="00FD01E0">
        <w:rPr>
          <w:rFonts w:ascii="Letter-join 8" w:hAnsi="Letter-join 8"/>
          <w:sz w:val="22"/>
          <w:szCs w:val="22"/>
        </w:rPr>
        <w:t xml:space="preserve"> will visit the Y</w:t>
      </w:r>
      <w:r w:rsidR="004560B5" w:rsidRPr="00FD01E0">
        <w:rPr>
          <w:rFonts w:ascii="Letter-join 8" w:hAnsi="Letter-join 8"/>
          <w:sz w:val="22"/>
          <w:szCs w:val="22"/>
        </w:rPr>
        <w:t xml:space="preserve">ear </w:t>
      </w:r>
      <w:r w:rsidRPr="00FD01E0">
        <w:rPr>
          <w:rFonts w:ascii="Letter-join 8" w:hAnsi="Letter-join 8"/>
          <w:sz w:val="22"/>
          <w:szCs w:val="22"/>
        </w:rPr>
        <w:t xml:space="preserve">6 group to show them a film and give a presentation in readiness for their transfer to the </w:t>
      </w:r>
      <w:r w:rsidR="00FD01E0" w:rsidRPr="00FD01E0">
        <w:rPr>
          <w:rFonts w:ascii="Letter-join 8" w:hAnsi="Letter-join 8"/>
          <w:sz w:val="22"/>
          <w:szCs w:val="22"/>
        </w:rPr>
        <w:t>High School.</w:t>
      </w:r>
    </w:p>
    <w:p w14:paraId="29C2591E" w14:textId="77777777" w:rsidR="00E441A4" w:rsidRPr="00FD01E0" w:rsidRDefault="00E441A4">
      <w:pPr>
        <w:pStyle w:val="BodyText"/>
        <w:rPr>
          <w:rFonts w:ascii="Letter-join 8" w:hAnsi="Letter-join 8"/>
          <w:sz w:val="22"/>
          <w:szCs w:val="22"/>
        </w:rPr>
      </w:pPr>
    </w:p>
    <w:p w14:paraId="29C2591F" w14:textId="77777777" w:rsidR="004560B5" w:rsidRPr="00FD01E0" w:rsidRDefault="004560B5">
      <w:pPr>
        <w:pStyle w:val="BodyText"/>
        <w:rPr>
          <w:rFonts w:ascii="Letter-join 8" w:hAnsi="Letter-join 8"/>
          <w:sz w:val="22"/>
          <w:szCs w:val="22"/>
        </w:rPr>
      </w:pPr>
    </w:p>
    <w:p w14:paraId="29C25920" w14:textId="77777777" w:rsidR="00E441A4" w:rsidRPr="00FD01E0" w:rsidRDefault="00E441A4">
      <w:pPr>
        <w:pStyle w:val="BodyText"/>
        <w:rPr>
          <w:rFonts w:ascii="Letter-join 8" w:hAnsi="Letter-join 8"/>
          <w:b/>
          <w:bCs/>
          <w:sz w:val="22"/>
          <w:szCs w:val="22"/>
        </w:rPr>
      </w:pPr>
      <w:r w:rsidRPr="00FD01E0">
        <w:rPr>
          <w:rFonts w:ascii="Letter-join 8" w:hAnsi="Letter-join 8"/>
          <w:b/>
          <w:bCs/>
          <w:sz w:val="22"/>
          <w:szCs w:val="22"/>
        </w:rPr>
        <w:t>Organisation of Sex Education Policy</w:t>
      </w:r>
    </w:p>
    <w:p w14:paraId="29C25921" w14:textId="77777777" w:rsidR="00E441A4" w:rsidRPr="00FD01E0" w:rsidRDefault="00E441A4">
      <w:pPr>
        <w:pStyle w:val="BodyText"/>
        <w:rPr>
          <w:rFonts w:ascii="Letter-join 8" w:hAnsi="Letter-join 8"/>
          <w:b/>
          <w:bCs/>
          <w:sz w:val="22"/>
          <w:szCs w:val="22"/>
        </w:rPr>
      </w:pPr>
    </w:p>
    <w:p w14:paraId="29C25922" w14:textId="77777777" w:rsidR="00E441A4" w:rsidRPr="00FD01E0" w:rsidRDefault="00E441A4">
      <w:pPr>
        <w:pStyle w:val="BodyText"/>
        <w:rPr>
          <w:rFonts w:ascii="Letter-join 8" w:hAnsi="Letter-join 8"/>
          <w:sz w:val="22"/>
          <w:szCs w:val="22"/>
        </w:rPr>
      </w:pPr>
      <w:r w:rsidRPr="00FD01E0">
        <w:rPr>
          <w:rFonts w:ascii="Letter-join 8" w:hAnsi="Letter-join 8"/>
          <w:sz w:val="22"/>
          <w:szCs w:val="22"/>
        </w:rPr>
        <w:t>The Health Education Co-ordinator will be responsible for ensuring the agreed programmes are delivered and for arranging visits from the School Health Advisor or other agencies to present certain aspects of the programme.</w:t>
      </w:r>
    </w:p>
    <w:p w14:paraId="29C25923" w14:textId="77777777" w:rsidR="00E441A4" w:rsidRPr="00FD01E0" w:rsidRDefault="00E441A4">
      <w:pPr>
        <w:pStyle w:val="BodyText"/>
        <w:rPr>
          <w:rFonts w:ascii="Letter-join 8" w:hAnsi="Letter-join 8"/>
          <w:sz w:val="22"/>
          <w:szCs w:val="22"/>
        </w:rPr>
      </w:pPr>
    </w:p>
    <w:p w14:paraId="29C25924" w14:textId="77777777" w:rsidR="00E441A4" w:rsidRPr="00FD01E0" w:rsidRDefault="00E441A4">
      <w:pPr>
        <w:pStyle w:val="BodyText"/>
        <w:rPr>
          <w:rFonts w:ascii="Letter-join 8" w:hAnsi="Letter-join 8"/>
          <w:b/>
          <w:bCs/>
          <w:sz w:val="22"/>
          <w:szCs w:val="22"/>
        </w:rPr>
      </w:pPr>
      <w:r w:rsidRPr="00FD01E0">
        <w:rPr>
          <w:rFonts w:ascii="Letter-join 8" w:hAnsi="Letter-join 8"/>
          <w:b/>
          <w:bCs/>
          <w:sz w:val="22"/>
          <w:szCs w:val="22"/>
        </w:rPr>
        <w:t>Delivery</w:t>
      </w:r>
    </w:p>
    <w:p w14:paraId="29C25925" w14:textId="77777777" w:rsidR="00E441A4" w:rsidRPr="00FD01E0" w:rsidRDefault="00E441A4">
      <w:pPr>
        <w:pStyle w:val="BodyText"/>
        <w:rPr>
          <w:rFonts w:ascii="Letter-join 8" w:hAnsi="Letter-join 8"/>
          <w:b/>
          <w:bCs/>
          <w:sz w:val="22"/>
          <w:szCs w:val="22"/>
        </w:rPr>
      </w:pPr>
    </w:p>
    <w:p w14:paraId="29C25926" w14:textId="77777777" w:rsidR="00E441A4" w:rsidRPr="00FD01E0" w:rsidRDefault="00E441A4">
      <w:pPr>
        <w:pStyle w:val="BodyText"/>
        <w:numPr>
          <w:ilvl w:val="0"/>
          <w:numId w:val="7"/>
        </w:numPr>
        <w:rPr>
          <w:rFonts w:ascii="Letter-join 8" w:hAnsi="Letter-join 8"/>
          <w:sz w:val="22"/>
          <w:szCs w:val="22"/>
        </w:rPr>
      </w:pPr>
      <w:r w:rsidRPr="00FD01E0">
        <w:rPr>
          <w:rFonts w:ascii="Letter-join 8" w:hAnsi="Letter-join 8"/>
          <w:sz w:val="22"/>
          <w:szCs w:val="22"/>
        </w:rPr>
        <w:t>As topics.</w:t>
      </w:r>
    </w:p>
    <w:p w14:paraId="29C25927" w14:textId="77777777" w:rsidR="00E441A4" w:rsidRPr="00FD01E0" w:rsidRDefault="00E441A4">
      <w:pPr>
        <w:pStyle w:val="BodyText"/>
        <w:numPr>
          <w:ilvl w:val="0"/>
          <w:numId w:val="7"/>
        </w:numPr>
        <w:rPr>
          <w:rFonts w:ascii="Letter-join 8" w:hAnsi="Letter-join 8"/>
          <w:sz w:val="22"/>
          <w:szCs w:val="22"/>
        </w:rPr>
      </w:pPr>
      <w:r w:rsidRPr="00FD01E0">
        <w:rPr>
          <w:rFonts w:ascii="Letter-join 8" w:hAnsi="Letter-join 8"/>
          <w:sz w:val="22"/>
          <w:szCs w:val="22"/>
        </w:rPr>
        <w:t>Through planned aspects of science.</w:t>
      </w:r>
    </w:p>
    <w:p w14:paraId="29C25928" w14:textId="77777777" w:rsidR="00E441A4" w:rsidRPr="00FD01E0" w:rsidRDefault="00E441A4">
      <w:pPr>
        <w:pStyle w:val="BodyText"/>
        <w:numPr>
          <w:ilvl w:val="0"/>
          <w:numId w:val="7"/>
        </w:numPr>
        <w:rPr>
          <w:rFonts w:ascii="Letter-join 8" w:hAnsi="Letter-join 8"/>
          <w:sz w:val="22"/>
          <w:szCs w:val="22"/>
        </w:rPr>
      </w:pPr>
      <w:r w:rsidRPr="00FD01E0">
        <w:rPr>
          <w:rFonts w:ascii="Letter-join 8" w:hAnsi="Letter-join 8"/>
          <w:sz w:val="22"/>
          <w:szCs w:val="22"/>
        </w:rPr>
        <w:t>Through Social and Emotional Aspects of Learning (SEALS topics)</w:t>
      </w:r>
    </w:p>
    <w:p w14:paraId="29C25929" w14:textId="77777777" w:rsidR="00E441A4" w:rsidRPr="00FD01E0" w:rsidRDefault="00E441A4">
      <w:pPr>
        <w:pStyle w:val="BodyText"/>
        <w:numPr>
          <w:ilvl w:val="0"/>
          <w:numId w:val="7"/>
        </w:numPr>
        <w:rPr>
          <w:rFonts w:ascii="Letter-join 8" w:hAnsi="Letter-join 8"/>
          <w:sz w:val="22"/>
          <w:szCs w:val="22"/>
        </w:rPr>
      </w:pPr>
      <w:r w:rsidRPr="00FD01E0">
        <w:rPr>
          <w:rFonts w:ascii="Letter-join 8" w:hAnsi="Letter-join 8"/>
          <w:sz w:val="22"/>
          <w:szCs w:val="22"/>
        </w:rPr>
        <w:t>General discussion and in response to situations that may have arisen.</w:t>
      </w:r>
    </w:p>
    <w:p w14:paraId="29C2592A" w14:textId="77777777" w:rsidR="00E441A4" w:rsidRPr="00FD01E0" w:rsidRDefault="00E441A4">
      <w:pPr>
        <w:pStyle w:val="BodyText"/>
        <w:numPr>
          <w:ilvl w:val="0"/>
          <w:numId w:val="7"/>
        </w:numPr>
        <w:rPr>
          <w:rFonts w:ascii="Letter-join 8" w:hAnsi="Letter-join 8"/>
          <w:sz w:val="22"/>
          <w:szCs w:val="22"/>
        </w:rPr>
      </w:pPr>
      <w:r w:rsidRPr="00FD01E0">
        <w:rPr>
          <w:rFonts w:ascii="Letter-join 8" w:hAnsi="Letter-join 8"/>
          <w:sz w:val="22"/>
          <w:szCs w:val="22"/>
        </w:rPr>
        <w:t>Addressed occasionally in Assemblies.</w:t>
      </w:r>
    </w:p>
    <w:p w14:paraId="29C2592B" w14:textId="77777777" w:rsidR="00E441A4" w:rsidRPr="00FD01E0" w:rsidRDefault="00E441A4">
      <w:pPr>
        <w:pStyle w:val="BodyText"/>
        <w:numPr>
          <w:ilvl w:val="0"/>
          <w:numId w:val="7"/>
        </w:numPr>
        <w:rPr>
          <w:rFonts w:ascii="Letter-join 8" w:hAnsi="Letter-join 8"/>
          <w:sz w:val="22"/>
          <w:szCs w:val="22"/>
        </w:rPr>
      </w:pPr>
      <w:r w:rsidRPr="00FD01E0">
        <w:rPr>
          <w:rFonts w:ascii="Letter-join 8" w:hAnsi="Letter-join 8"/>
          <w:sz w:val="22"/>
          <w:szCs w:val="22"/>
        </w:rPr>
        <w:t>Visits from School Health Advisor or other professionals.</w:t>
      </w:r>
    </w:p>
    <w:p w14:paraId="29C2592C" w14:textId="77777777" w:rsidR="00E441A4" w:rsidRPr="00FD01E0" w:rsidRDefault="00E441A4">
      <w:pPr>
        <w:pStyle w:val="BodyText"/>
        <w:numPr>
          <w:ilvl w:val="0"/>
          <w:numId w:val="7"/>
        </w:numPr>
        <w:rPr>
          <w:rFonts w:ascii="Letter-join 8" w:hAnsi="Letter-join 8"/>
          <w:sz w:val="22"/>
          <w:szCs w:val="22"/>
        </w:rPr>
      </w:pPr>
      <w:r w:rsidRPr="00FD01E0">
        <w:rPr>
          <w:rFonts w:ascii="Letter-join 8" w:hAnsi="Letter-join 8"/>
          <w:sz w:val="22"/>
          <w:szCs w:val="22"/>
        </w:rPr>
        <w:t>Through stories and use of non-fiction books.</w:t>
      </w:r>
    </w:p>
    <w:p w14:paraId="29C2592D" w14:textId="77777777" w:rsidR="00E441A4" w:rsidRPr="00FD01E0" w:rsidRDefault="00E441A4">
      <w:pPr>
        <w:pStyle w:val="BodyText"/>
        <w:rPr>
          <w:rFonts w:ascii="Letter-join 8" w:hAnsi="Letter-join 8"/>
          <w:sz w:val="22"/>
          <w:szCs w:val="22"/>
        </w:rPr>
      </w:pPr>
    </w:p>
    <w:p w14:paraId="29C2592E" w14:textId="77777777" w:rsidR="00E441A4" w:rsidRPr="00FD01E0" w:rsidRDefault="00E441A4">
      <w:pPr>
        <w:pStyle w:val="BodyText"/>
        <w:rPr>
          <w:rFonts w:ascii="Letter-join 8" w:hAnsi="Letter-join 8"/>
          <w:b/>
          <w:bCs/>
          <w:sz w:val="22"/>
          <w:szCs w:val="22"/>
        </w:rPr>
      </w:pPr>
      <w:r w:rsidRPr="00FD01E0">
        <w:rPr>
          <w:rFonts w:ascii="Letter-join 8" w:hAnsi="Letter-join 8"/>
          <w:b/>
          <w:bCs/>
          <w:sz w:val="22"/>
          <w:szCs w:val="22"/>
        </w:rPr>
        <w:t>Teaching Methods</w:t>
      </w:r>
    </w:p>
    <w:p w14:paraId="29C2592F" w14:textId="77777777" w:rsidR="00E441A4" w:rsidRPr="00FD01E0" w:rsidRDefault="00E441A4">
      <w:pPr>
        <w:pStyle w:val="BodyText"/>
        <w:rPr>
          <w:rFonts w:ascii="Letter-join 8" w:hAnsi="Letter-join 8"/>
          <w:sz w:val="22"/>
          <w:szCs w:val="22"/>
        </w:rPr>
      </w:pPr>
    </w:p>
    <w:p w14:paraId="29C25930" w14:textId="77777777" w:rsidR="00E441A4" w:rsidRPr="00FD01E0" w:rsidRDefault="00E441A4">
      <w:pPr>
        <w:pStyle w:val="BodyText"/>
        <w:numPr>
          <w:ilvl w:val="0"/>
          <w:numId w:val="6"/>
        </w:numPr>
        <w:rPr>
          <w:rFonts w:ascii="Letter-join 8" w:hAnsi="Letter-join 8"/>
          <w:sz w:val="22"/>
          <w:szCs w:val="22"/>
        </w:rPr>
      </w:pPr>
      <w:r w:rsidRPr="00FD01E0">
        <w:rPr>
          <w:rFonts w:ascii="Letter-join 8" w:hAnsi="Letter-join 8"/>
          <w:sz w:val="22"/>
          <w:szCs w:val="22"/>
        </w:rPr>
        <w:t>Active learning methods using children’s participation will be encouraged whenever possible.</w:t>
      </w:r>
    </w:p>
    <w:p w14:paraId="29C25931" w14:textId="77777777" w:rsidR="00E441A4" w:rsidRPr="00FD01E0" w:rsidRDefault="00E441A4">
      <w:pPr>
        <w:pStyle w:val="BodyText"/>
        <w:numPr>
          <w:ilvl w:val="0"/>
          <w:numId w:val="6"/>
        </w:numPr>
        <w:rPr>
          <w:rFonts w:ascii="Letter-join 8" w:hAnsi="Letter-join 8"/>
          <w:sz w:val="22"/>
          <w:szCs w:val="22"/>
        </w:rPr>
      </w:pPr>
      <w:r w:rsidRPr="00FD01E0">
        <w:rPr>
          <w:rFonts w:ascii="Letter-join 8" w:hAnsi="Letter-join 8"/>
          <w:sz w:val="22"/>
          <w:szCs w:val="22"/>
        </w:rPr>
        <w:t>Single gender groups will be used when deemed appropriate and relevant.</w:t>
      </w:r>
    </w:p>
    <w:p w14:paraId="29C25932" w14:textId="77777777" w:rsidR="00E441A4" w:rsidRDefault="00E441A4">
      <w:pPr>
        <w:pStyle w:val="BodyText"/>
        <w:rPr>
          <w:rFonts w:ascii="Letter-join 8" w:hAnsi="Letter-join 8"/>
          <w:sz w:val="22"/>
          <w:szCs w:val="22"/>
        </w:rPr>
      </w:pPr>
    </w:p>
    <w:p w14:paraId="697A157B" w14:textId="77777777" w:rsidR="004033F7" w:rsidRDefault="004033F7">
      <w:pPr>
        <w:pStyle w:val="BodyText"/>
        <w:rPr>
          <w:rFonts w:ascii="Letter-join 8" w:hAnsi="Letter-join 8"/>
          <w:sz w:val="22"/>
          <w:szCs w:val="22"/>
        </w:rPr>
      </w:pPr>
    </w:p>
    <w:p w14:paraId="0B970C4B" w14:textId="77777777" w:rsidR="004033F7" w:rsidRDefault="004033F7">
      <w:pPr>
        <w:pStyle w:val="BodyText"/>
        <w:rPr>
          <w:rFonts w:ascii="Letter-join 8" w:hAnsi="Letter-join 8"/>
          <w:sz w:val="22"/>
          <w:szCs w:val="22"/>
        </w:rPr>
      </w:pPr>
    </w:p>
    <w:p w14:paraId="3CBF4F58" w14:textId="77777777" w:rsidR="004033F7" w:rsidRDefault="004033F7">
      <w:pPr>
        <w:pStyle w:val="BodyText"/>
        <w:rPr>
          <w:rFonts w:ascii="Letter-join 8" w:hAnsi="Letter-join 8"/>
          <w:sz w:val="22"/>
          <w:szCs w:val="22"/>
        </w:rPr>
      </w:pPr>
    </w:p>
    <w:p w14:paraId="1253C25B" w14:textId="77777777" w:rsidR="004033F7" w:rsidRDefault="004033F7">
      <w:pPr>
        <w:pStyle w:val="BodyText"/>
        <w:rPr>
          <w:rFonts w:ascii="Letter-join 8" w:hAnsi="Letter-join 8"/>
          <w:sz w:val="22"/>
          <w:szCs w:val="22"/>
        </w:rPr>
      </w:pPr>
    </w:p>
    <w:p w14:paraId="3253D94D" w14:textId="77777777" w:rsidR="004033F7" w:rsidRDefault="004033F7">
      <w:pPr>
        <w:pStyle w:val="BodyText"/>
        <w:rPr>
          <w:rFonts w:ascii="Letter-join 8" w:hAnsi="Letter-join 8"/>
          <w:sz w:val="22"/>
          <w:szCs w:val="22"/>
        </w:rPr>
      </w:pPr>
    </w:p>
    <w:p w14:paraId="55C43A4F" w14:textId="77777777" w:rsidR="004033F7" w:rsidRPr="00FD01E0" w:rsidRDefault="004033F7">
      <w:pPr>
        <w:pStyle w:val="BodyText"/>
        <w:rPr>
          <w:rFonts w:ascii="Letter-join 8" w:hAnsi="Letter-join 8"/>
          <w:sz w:val="22"/>
          <w:szCs w:val="22"/>
        </w:rPr>
      </w:pPr>
    </w:p>
    <w:p w14:paraId="29C25933" w14:textId="77777777" w:rsidR="00E441A4" w:rsidRPr="00FD01E0" w:rsidRDefault="00E441A4">
      <w:pPr>
        <w:pStyle w:val="BodyText"/>
        <w:jc w:val="center"/>
        <w:rPr>
          <w:rFonts w:ascii="Letter-join 8" w:hAnsi="Letter-join 8"/>
          <w:b/>
          <w:bCs/>
          <w:sz w:val="22"/>
          <w:szCs w:val="22"/>
        </w:rPr>
      </w:pPr>
      <w:r w:rsidRPr="00FD01E0">
        <w:rPr>
          <w:rFonts w:ascii="Letter-join 8" w:hAnsi="Letter-join 8"/>
          <w:b/>
          <w:bCs/>
          <w:sz w:val="22"/>
          <w:szCs w:val="22"/>
        </w:rPr>
        <w:lastRenderedPageBreak/>
        <w:t>SPECIFIC ISSUES</w:t>
      </w:r>
    </w:p>
    <w:p w14:paraId="29C25934" w14:textId="77777777" w:rsidR="00E441A4" w:rsidRPr="00FD01E0" w:rsidRDefault="00E441A4">
      <w:pPr>
        <w:pStyle w:val="BodyText"/>
        <w:jc w:val="center"/>
        <w:rPr>
          <w:rFonts w:ascii="Letter-join 8" w:hAnsi="Letter-join 8"/>
          <w:b/>
          <w:bCs/>
          <w:sz w:val="22"/>
          <w:szCs w:val="22"/>
        </w:rPr>
      </w:pPr>
    </w:p>
    <w:p w14:paraId="29C25935" w14:textId="77777777" w:rsidR="00E441A4" w:rsidRPr="00FD01E0" w:rsidRDefault="00E441A4">
      <w:pPr>
        <w:pStyle w:val="BodyText"/>
        <w:rPr>
          <w:rFonts w:ascii="Letter-join 8" w:hAnsi="Letter-join 8"/>
          <w:b/>
          <w:bCs/>
          <w:sz w:val="22"/>
          <w:szCs w:val="22"/>
        </w:rPr>
      </w:pPr>
      <w:r w:rsidRPr="00FD01E0">
        <w:rPr>
          <w:rFonts w:ascii="Letter-join 8" w:hAnsi="Letter-join 8"/>
          <w:b/>
          <w:bCs/>
          <w:sz w:val="22"/>
          <w:szCs w:val="22"/>
        </w:rPr>
        <w:t>Working with Parents</w:t>
      </w:r>
    </w:p>
    <w:p w14:paraId="29C25936" w14:textId="77777777" w:rsidR="00E441A4" w:rsidRPr="00FD01E0" w:rsidRDefault="00E441A4">
      <w:pPr>
        <w:pStyle w:val="BodyText"/>
        <w:rPr>
          <w:rFonts w:ascii="Letter-join 8" w:hAnsi="Letter-join 8"/>
          <w:b/>
          <w:bCs/>
          <w:sz w:val="22"/>
          <w:szCs w:val="22"/>
        </w:rPr>
      </w:pPr>
    </w:p>
    <w:p w14:paraId="29C25937" w14:textId="77777777" w:rsidR="00E441A4" w:rsidRPr="00FD01E0" w:rsidRDefault="00E441A4">
      <w:pPr>
        <w:pStyle w:val="BodyText"/>
        <w:rPr>
          <w:rFonts w:ascii="Letter-join 8" w:hAnsi="Letter-join 8"/>
          <w:sz w:val="22"/>
          <w:szCs w:val="22"/>
        </w:rPr>
      </w:pPr>
      <w:r w:rsidRPr="00FD01E0">
        <w:rPr>
          <w:rFonts w:ascii="Letter-join 8" w:hAnsi="Letter-join 8"/>
          <w:sz w:val="22"/>
          <w:szCs w:val="22"/>
        </w:rPr>
        <w:t>Parents wishing to exercise their right to withdraw their children from Sex Education may do so.  The Headteacher will always be available to address any concerns you may have.</w:t>
      </w:r>
    </w:p>
    <w:p w14:paraId="29C25938" w14:textId="77777777" w:rsidR="00E441A4" w:rsidRPr="00FD01E0" w:rsidRDefault="00E441A4">
      <w:pPr>
        <w:pStyle w:val="BodyText"/>
        <w:rPr>
          <w:rFonts w:ascii="Letter-join 8" w:hAnsi="Letter-join 8"/>
          <w:sz w:val="22"/>
          <w:szCs w:val="22"/>
        </w:rPr>
      </w:pPr>
    </w:p>
    <w:p w14:paraId="29C25939" w14:textId="77777777" w:rsidR="00E441A4" w:rsidRPr="00FD01E0" w:rsidRDefault="00E441A4">
      <w:pPr>
        <w:pStyle w:val="Heading2"/>
        <w:rPr>
          <w:rFonts w:ascii="Letter-join 8" w:hAnsi="Letter-join 8"/>
          <w:bCs w:val="0"/>
          <w:sz w:val="22"/>
          <w:szCs w:val="22"/>
        </w:rPr>
      </w:pPr>
      <w:r w:rsidRPr="00FD01E0">
        <w:rPr>
          <w:rFonts w:ascii="Letter-join 8" w:hAnsi="Letter-join 8"/>
          <w:bCs w:val="0"/>
          <w:sz w:val="22"/>
          <w:szCs w:val="22"/>
        </w:rPr>
        <w:t>What We Do If A Request For Withdrawal Is Made By A Parent?</w:t>
      </w:r>
    </w:p>
    <w:p w14:paraId="29C2593A" w14:textId="77777777" w:rsidR="00E441A4" w:rsidRPr="00FD01E0" w:rsidRDefault="00E441A4">
      <w:pPr>
        <w:jc w:val="both"/>
        <w:rPr>
          <w:rFonts w:ascii="Letter-join 8" w:hAnsi="Letter-join 8"/>
          <w:b/>
          <w:sz w:val="22"/>
          <w:szCs w:val="22"/>
        </w:rPr>
      </w:pPr>
    </w:p>
    <w:p w14:paraId="29C2593B" w14:textId="77777777" w:rsidR="00E441A4" w:rsidRPr="00FD01E0" w:rsidRDefault="00E441A4">
      <w:pPr>
        <w:pStyle w:val="BodyText"/>
        <w:numPr>
          <w:ilvl w:val="0"/>
          <w:numId w:val="2"/>
        </w:numPr>
        <w:rPr>
          <w:rFonts w:ascii="Letter-join 8" w:hAnsi="Letter-join 8"/>
          <w:sz w:val="22"/>
          <w:szCs w:val="22"/>
        </w:rPr>
      </w:pPr>
      <w:r w:rsidRPr="00FD01E0">
        <w:rPr>
          <w:rFonts w:ascii="Letter-join 8" w:hAnsi="Letter-join 8"/>
          <w:sz w:val="22"/>
          <w:szCs w:val="22"/>
        </w:rPr>
        <w:t>We discuss the nature of the concerns with the child's parent and if appropriate attempt to reassure them.</w:t>
      </w:r>
    </w:p>
    <w:p w14:paraId="29C2593C" w14:textId="77777777" w:rsidR="00E441A4" w:rsidRPr="00FD01E0" w:rsidRDefault="00E441A4">
      <w:pPr>
        <w:numPr>
          <w:ilvl w:val="0"/>
          <w:numId w:val="2"/>
        </w:numPr>
        <w:jc w:val="both"/>
        <w:rPr>
          <w:rFonts w:ascii="Letter-join 8" w:hAnsi="Letter-join 8"/>
          <w:sz w:val="22"/>
          <w:szCs w:val="22"/>
        </w:rPr>
      </w:pPr>
      <w:r w:rsidRPr="00FD01E0">
        <w:rPr>
          <w:rFonts w:ascii="Letter-join 8" w:hAnsi="Letter-join 8"/>
          <w:sz w:val="22"/>
          <w:szCs w:val="22"/>
        </w:rPr>
        <w:t>We consider whether the programme can be amended or improved in a way that will reassure parents - care is taken not to undermining the integrity of the Sex Education Programme and the entitlement of the other pupils, e.g. it may be appropriate and desirable to have single sex classes for some sections of the Sex Education Programme.</w:t>
      </w:r>
    </w:p>
    <w:p w14:paraId="29C2593D" w14:textId="77777777" w:rsidR="00E441A4" w:rsidRPr="00FD01E0" w:rsidRDefault="00E441A4">
      <w:pPr>
        <w:numPr>
          <w:ilvl w:val="0"/>
          <w:numId w:val="2"/>
        </w:numPr>
        <w:jc w:val="both"/>
        <w:rPr>
          <w:rFonts w:ascii="Letter-join 8" w:hAnsi="Letter-join 8"/>
          <w:sz w:val="22"/>
          <w:szCs w:val="22"/>
        </w:rPr>
      </w:pPr>
      <w:r w:rsidRPr="00FD01E0">
        <w:rPr>
          <w:rFonts w:ascii="Letter-join 8" w:hAnsi="Letter-join 8"/>
          <w:sz w:val="22"/>
          <w:szCs w:val="22"/>
        </w:rPr>
        <w:t>We attempt to ensure that where a pupil is withdrawn there is no disruption to other parts of their education.</w:t>
      </w:r>
    </w:p>
    <w:p w14:paraId="29C2593E" w14:textId="77777777" w:rsidR="00E441A4" w:rsidRPr="00FD01E0" w:rsidRDefault="00E441A4">
      <w:pPr>
        <w:numPr>
          <w:ilvl w:val="0"/>
          <w:numId w:val="2"/>
        </w:numPr>
        <w:jc w:val="both"/>
        <w:rPr>
          <w:rFonts w:ascii="Letter-join 8" w:hAnsi="Letter-join 8"/>
          <w:sz w:val="22"/>
          <w:szCs w:val="22"/>
        </w:rPr>
      </w:pPr>
      <w:r w:rsidRPr="00FD01E0">
        <w:rPr>
          <w:rFonts w:ascii="Letter-join 8" w:hAnsi="Letter-join 8"/>
          <w:sz w:val="22"/>
          <w:szCs w:val="22"/>
        </w:rPr>
        <w:t xml:space="preserve">We point out that pupils who have been withdrawn are vulnerable to teasing - we therefore attempt to </w:t>
      </w:r>
      <w:proofErr w:type="gramStart"/>
      <w:r w:rsidRPr="00FD01E0">
        <w:rPr>
          <w:rFonts w:ascii="Letter-join 8" w:hAnsi="Letter-join 8"/>
          <w:sz w:val="22"/>
          <w:szCs w:val="22"/>
        </w:rPr>
        <w:t>causing</w:t>
      </w:r>
      <w:proofErr w:type="gramEnd"/>
      <w:r w:rsidRPr="00FD01E0">
        <w:rPr>
          <w:rFonts w:ascii="Letter-join 8" w:hAnsi="Letter-join 8"/>
          <w:sz w:val="22"/>
          <w:szCs w:val="22"/>
        </w:rPr>
        <w:t xml:space="preserve"> minimal embarrassment to the pupil and minimal disruption to the programme.</w:t>
      </w:r>
    </w:p>
    <w:p w14:paraId="29C2593F" w14:textId="77777777" w:rsidR="00E441A4" w:rsidRPr="00FD01E0" w:rsidRDefault="00E441A4">
      <w:pPr>
        <w:numPr>
          <w:ilvl w:val="0"/>
          <w:numId w:val="2"/>
        </w:numPr>
        <w:jc w:val="both"/>
        <w:rPr>
          <w:rFonts w:ascii="Letter-join 8" w:hAnsi="Letter-join 8"/>
          <w:sz w:val="22"/>
          <w:szCs w:val="22"/>
        </w:rPr>
      </w:pPr>
      <w:r w:rsidRPr="00FD01E0">
        <w:rPr>
          <w:rFonts w:ascii="Letter-join 8" w:hAnsi="Letter-join 8"/>
          <w:sz w:val="22"/>
          <w:szCs w:val="22"/>
        </w:rPr>
        <w:t>We also point out that pupils may receive inaccurate information from their peers.</w:t>
      </w:r>
    </w:p>
    <w:p w14:paraId="29C25940" w14:textId="77777777" w:rsidR="00E441A4" w:rsidRPr="00FD01E0" w:rsidRDefault="00E441A4">
      <w:pPr>
        <w:numPr>
          <w:ilvl w:val="0"/>
          <w:numId w:val="2"/>
        </w:numPr>
        <w:jc w:val="both"/>
        <w:rPr>
          <w:rFonts w:ascii="Letter-join 8" w:hAnsi="Letter-join 8"/>
          <w:sz w:val="22"/>
          <w:szCs w:val="22"/>
        </w:rPr>
      </w:pPr>
      <w:r w:rsidRPr="00FD01E0">
        <w:rPr>
          <w:rFonts w:ascii="Letter-join 8" w:hAnsi="Letter-join 8"/>
          <w:sz w:val="22"/>
          <w:szCs w:val="22"/>
        </w:rPr>
        <w:t>We offer the parents access to appropriate information and resources.</w:t>
      </w:r>
    </w:p>
    <w:p w14:paraId="29C25941" w14:textId="77777777" w:rsidR="00E441A4" w:rsidRPr="00FD01E0" w:rsidRDefault="00E441A4">
      <w:pPr>
        <w:pStyle w:val="BodyText"/>
        <w:rPr>
          <w:rFonts w:ascii="Letter-join 8" w:hAnsi="Letter-join 8"/>
          <w:sz w:val="22"/>
          <w:szCs w:val="22"/>
        </w:rPr>
      </w:pPr>
    </w:p>
    <w:p w14:paraId="29C25942" w14:textId="77777777" w:rsidR="00E441A4" w:rsidRPr="00FD01E0" w:rsidRDefault="00E441A4">
      <w:pPr>
        <w:pStyle w:val="BodyText"/>
        <w:rPr>
          <w:rFonts w:ascii="Letter-join 8" w:hAnsi="Letter-join 8"/>
          <w:sz w:val="22"/>
          <w:szCs w:val="22"/>
        </w:rPr>
      </w:pPr>
      <w:r w:rsidRPr="00FD01E0">
        <w:rPr>
          <w:rFonts w:ascii="Letter-join 8" w:hAnsi="Letter-join 8"/>
          <w:sz w:val="22"/>
          <w:szCs w:val="22"/>
        </w:rPr>
        <w:t>The film will be shown to the parents of Y</w:t>
      </w:r>
      <w:r w:rsidR="004560B5" w:rsidRPr="00FD01E0">
        <w:rPr>
          <w:rFonts w:ascii="Letter-join 8" w:hAnsi="Letter-join 8"/>
          <w:sz w:val="22"/>
          <w:szCs w:val="22"/>
        </w:rPr>
        <w:t>ear 6 pupils</w:t>
      </w:r>
      <w:r w:rsidRPr="00FD01E0">
        <w:rPr>
          <w:rFonts w:ascii="Letter-join 8" w:hAnsi="Letter-join 8"/>
          <w:sz w:val="22"/>
          <w:szCs w:val="22"/>
        </w:rPr>
        <w:t xml:space="preserve"> in their final term if requested.  The School Health Advisor will discuss the content of her presentation and answer any questions, before the children see the film.</w:t>
      </w:r>
    </w:p>
    <w:p w14:paraId="29C25943" w14:textId="77777777" w:rsidR="00E441A4" w:rsidRPr="00FD01E0" w:rsidRDefault="00E441A4">
      <w:pPr>
        <w:pStyle w:val="BodyText"/>
        <w:rPr>
          <w:rFonts w:ascii="Letter-join 8" w:hAnsi="Letter-join 8"/>
          <w:sz w:val="22"/>
          <w:szCs w:val="22"/>
        </w:rPr>
      </w:pPr>
    </w:p>
    <w:p w14:paraId="29C25944" w14:textId="77777777" w:rsidR="00E441A4" w:rsidRPr="00FD01E0" w:rsidRDefault="00E441A4">
      <w:pPr>
        <w:pStyle w:val="BodyText"/>
        <w:rPr>
          <w:rFonts w:ascii="Letter-join 8" w:hAnsi="Letter-join 8"/>
          <w:b/>
          <w:bCs/>
          <w:sz w:val="22"/>
          <w:szCs w:val="22"/>
        </w:rPr>
      </w:pPr>
      <w:r w:rsidRPr="00FD01E0">
        <w:rPr>
          <w:rFonts w:ascii="Letter-join 8" w:hAnsi="Letter-join 8"/>
          <w:b/>
          <w:bCs/>
          <w:sz w:val="22"/>
          <w:szCs w:val="22"/>
        </w:rPr>
        <w:t>Answering Difficult Questions</w:t>
      </w:r>
    </w:p>
    <w:p w14:paraId="29C25945" w14:textId="77777777" w:rsidR="00E441A4" w:rsidRPr="00FD01E0" w:rsidRDefault="00E441A4">
      <w:pPr>
        <w:pStyle w:val="BodyText"/>
        <w:rPr>
          <w:rFonts w:ascii="Letter-join 8" w:hAnsi="Letter-join 8"/>
          <w:b/>
          <w:bCs/>
          <w:sz w:val="22"/>
          <w:szCs w:val="22"/>
        </w:rPr>
      </w:pPr>
    </w:p>
    <w:p w14:paraId="29C25946" w14:textId="77777777" w:rsidR="00E441A4" w:rsidRPr="00FD01E0" w:rsidRDefault="00E441A4">
      <w:pPr>
        <w:pStyle w:val="BodyText"/>
        <w:rPr>
          <w:rFonts w:ascii="Letter-join 8" w:hAnsi="Letter-join 8"/>
          <w:sz w:val="22"/>
          <w:szCs w:val="22"/>
        </w:rPr>
      </w:pPr>
      <w:r w:rsidRPr="00FD01E0">
        <w:rPr>
          <w:rFonts w:ascii="Letter-join 8" w:hAnsi="Letter-join 8"/>
          <w:sz w:val="22"/>
          <w:szCs w:val="22"/>
        </w:rPr>
        <w:t>If a child asks an explicit or difficult question in the classroom the teacher will have to use their skill and discretion to decide how best to respond.  Questions do not have to be answered directly and can be addressed individually later.</w:t>
      </w:r>
    </w:p>
    <w:p w14:paraId="29C25947" w14:textId="77777777" w:rsidR="00E441A4" w:rsidRDefault="00E441A4">
      <w:pPr>
        <w:pStyle w:val="BodyText"/>
        <w:rPr>
          <w:rFonts w:ascii="Letter-join 8" w:hAnsi="Letter-join 8"/>
          <w:sz w:val="22"/>
          <w:szCs w:val="22"/>
        </w:rPr>
      </w:pPr>
    </w:p>
    <w:p w14:paraId="63FDD2A5" w14:textId="77777777" w:rsidR="004033F7" w:rsidRPr="00FD01E0" w:rsidRDefault="004033F7">
      <w:pPr>
        <w:pStyle w:val="BodyText"/>
        <w:rPr>
          <w:rFonts w:ascii="Letter-join 8" w:hAnsi="Letter-join 8"/>
          <w:sz w:val="22"/>
          <w:szCs w:val="22"/>
        </w:rPr>
      </w:pPr>
    </w:p>
    <w:p w14:paraId="29C25948" w14:textId="77777777" w:rsidR="00E441A4" w:rsidRPr="00FD01E0" w:rsidRDefault="00E441A4">
      <w:pPr>
        <w:ind w:left="360" w:hanging="360"/>
        <w:jc w:val="both"/>
        <w:rPr>
          <w:rFonts w:ascii="Letter-join 8" w:hAnsi="Letter-join 8"/>
          <w:b/>
          <w:sz w:val="22"/>
          <w:szCs w:val="22"/>
        </w:rPr>
      </w:pPr>
      <w:r w:rsidRPr="00FD01E0">
        <w:rPr>
          <w:rFonts w:ascii="Letter-join 8" w:hAnsi="Letter-join 8"/>
          <w:b/>
          <w:sz w:val="22"/>
          <w:szCs w:val="22"/>
        </w:rPr>
        <w:lastRenderedPageBreak/>
        <w:t>Confidentiality</w:t>
      </w:r>
    </w:p>
    <w:p w14:paraId="29C25949" w14:textId="77777777" w:rsidR="00E441A4" w:rsidRPr="00FD01E0" w:rsidRDefault="00E441A4">
      <w:pPr>
        <w:ind w:left="360" w:hanging="360"/>
        <w:jc w:val="both"/>
        <w:rPr>
          <w:rFonts w:ascii="Letter-join 8" w:hAnsi="Letter-join 8"/>
          <w:b/>
          <w:sz w:val="22"/>
          <w:szCs w:val="22"/>
        </w:rPr>
      </w:pPr>
    </w:p>
    <w:p w14:paraId="29C2594A" w14:textId="77777777" w:rsidR="00E441A4" w:rsidRPr="00FD01E0" w:rsidRDefault="00E441A4">
      <w:pPr>
        <w:pStyle w:val="BodyText"/>
        <w:rPr>
          <w:rFonts w:ascii="Letter-join 8" w:hAnsi="Letter-join 8"/>
          <w:sz w:val="22"/>
          <w:szCs w:val="22"/>
        </w:rPr>
      </w:pPr>
      <w:r w:rsidRPr="00FD01E0">
        <w:rPr>
          <w:rFonts w:ascii="Letter-join 8" w:hAnsi="Letter-join 8"/>
          <w:sz w:val="22"/>
          <w:szCs w:val="22"/>
        </w:rPr>
        <w:t>Having considered all available advice and guidance the Governors and Headteacher state that in circumstances where a pupil is considered at some risk of any type of abuse (e.g. moral or physical) or in breach of the law, the teacher must refer this immediately to the Headteacher in compliance with the LEA procedures for Child Protection.  The Headteacher will decide whether to inform the parents and/or appropriate authorities and may arrange for counselling.  Although there is no legal duty on a teacher, or a Headteacher, to inform parents of matters which a child has confided to them:</w:t>
      </w:r>
    </w:p>
    <w:p w14:paraId="29C2594B" w14:textId="77777777" w:rsidR="00E441A4" w:rsidRPr="00FD01E0" w:rsidRDefault="00E441A4">
      <w:pPr>
        <w:pStyle w:val="BodyText"/>
        <w:rPr>
          <w:rFonts w:ascii="Letter-join 8" w:hAnsi="Letter-join 8"/>
          <w:sz w:val="22"/>
          <w:szCs w:val="22"/>
        </w:rPr>
      </w:pPr>
    </w:p>
    <w:p w14:paraId="29C2594C" w14:textId="77777777" w:rsidR="00E441A4" w:rsidRPr="00FD01E0" w:rsidRDefault="00E441A4">
      <w:pPr>
        <w:pStyle w:val="BodyText"/>
        <w:numPr>
          <w:ilvl w:val="0"/>
          <w:numId w:val="3"/>
        </w:numPr>
        <w:rPr>
          <w:rFonts w:ascii="Letter-join 8" w:hAnsi="Letter-join 8"/>
          <w:sz w:val="22"/>
          <w:szCs w:val="22"/>
        </w:rPr>
      </w:pPr>
      <w:r w:rsidRPr="00FD01E0">
        <w:rPr>
          <w:rFonts w:ascii="Letter-join 8" w:hAnsi="Letter-join 8"/>
          <w:sz w:val="22"/>
          <w:szCs w:val="22"/>
        </w:rPr>
        <w:t>Teachers must not promise confidentiality even though they cannot be made to break it once given.</w:t>
      </w:r>
    </w:p>
    <w:p w14:paraId="29C2594D" w14:textId="77777777" w:rsidR="00E441A4" w:rsidRPr="00FD01E0" w:rsidRDefault="00E441A4">
      <w:pPr>
        <w:pStyle w:val="BodyText"/>
        <w:numPr>
          <w:ilvl w:val="0"/>
          <w:numId w:val="3"/>
        </w:numPr>
        <w:rPr>
          <w:rFonts w:ascii="Letter-join 8" w:hAnsi="Letter-join 8"/>
          <w:sz w:val="22"/>
          <w:szCs w:val="22"/>
        </w:rPr>
      </w:pPr>
      <w:r w:rsidRPr="00FD01E0">
        <w:rPr>
          <w:rFonts w:ascii="Letter-join 8" w:hAnsi="Letter-join 8"/>
          <w:sz w:val="22"/>
          <w:szCs w:val="22"/>
        </w:rPr>
        <w:t>Pupils must be made aware that any incident may be conveyed to the Headteacher and possibly to parents.</w:t>
      </w:r>
    </w:p>
    <w:p w14:paraId="29C2594E" w14:textId="77777777" w:rsidR="00E441A4" w:rsidRPr="00FD01E0" w:rsidRDefault="00E441A4">
      <w:pPr>
        <w:numPr>
          <w:ilvl w:val="0"/>
          <w:numId w:val="3"/>
        </w:numPr>
        <w:jc w:val="both"/>
        <w:rPr>
          <w:rFonts w:ascii="Letter-join 8" w:hAnsi="Letter-join 8"/>
          <w:sz w:val="22"/>
          <w:szCs w:val="22"/>
        </w:rPr>
      </w:pPr>
      <w:r w:rsidRPr="00FD01E0">
        <w:rPr>
          <w:rFonts w:ascii="Letter-join 8" w:hAnsi="Letter-join 8"/>
          <w:sz w:val="22"/>
          <w:szCs w:val="22"/>
        </w:rPr>
        <w:t>Teachers must use their professional judgement to decide whether confidence can be maintained having heard the information.</w:t>
      </w:r>
    </w:p>
    <w:p w14:paraId="29C2594F" w14:textId="77777777" w:rsidR="00E441A4" w:rsidRPr="00FD01E0" w:rsidRDefault="00E441A4">
      <w:pPr>
        <w:numPr>
          <w:ilvl w:val="0"/>
          <w:numId w:val="3"/>
        </w:numPr>
        <w:jc w:val="both"/>
        <w:rPr>
          <w:rFonts w:ascii="Letter-join 8" w:hAnsi="Letter-join 8"/>
          <w:sz w:val="22"/>
          <w:szCs w:val="22"/>
        </w:rPr>
      </w:pPr>
      <w:r w:rsidRPr="00FD01E0">
        <w:rPr>
          <w:rFonts w:ascii="Letter-join 8" w:hAnsi="Letter-join 8"/>
          <w:sz w:val="22"/>
          <w:szCs w:val="22"/>
        </w:rPr>
        <w:t>Teachers must indicate clearly to pupils when the content of a conversation can no longer be kept confidential - the pupil can then decide whether to proceed or not.</w:t>
      </w:r>
    </w:p>
    <w:p w14:paraId="29C25950" w14:textId="77777777" w:rsidR="004560B5" w:rsidRPr="00FD01E0" w:rsidRDefault="004560B5" w:rsidP="004560B5">
      <w:pPr>
        <w:jc w:val="both"/>
        <w:rPr>
          <w:rFonts w:ascii="Letter-join 8" w:hAnsi="Letter-join 8"/>
          <w:sz w:val="22"/>
          <w:szCs w:val="22"/>
        </w:rPr>
      </w:pPr>
    </w:p>
    <w:p w14:paraId="29C25951" w14:textId="77777777" w:rsidR="004560B5" w:rsidRPr="00FD01E0" w:rsidRDefault="004560B5" w:rsidP="004560B5">
      <w:pPr>
        <w:jc w:val="both"/>
        <w:rPr>
          <w:rFonts w:ascii="Letter-join 8" w:hAnsi="Letter-join 8"/>
          <w:sz w:val="22"/>
          <w:szCs w:val="22"/>
        </w:rPr>
      </w:pPr>
    </w:p>
    <w:p w14:paraId="29C25952" w14:textId="77777777" w:rsidR="00E441A4" w:rsidRPr="00FD01E0" w:rsidRDefault="004412EB" w:rsidP="00383B6E">
      <w:pPr>
        <w:rPr>
          <w:rFonts w:ascii="Letter-join 8" w:hAnsi="Letter-join 8"/>
          <w:sz w:val="22"/>
          <w:szCs w:val="22"/>
        </w:rPr>
      </w:pPr>
      <w:r w:rsidRPr="00FD01E0">
        <w:rPr>
          <w:rFonts w:ascii="Letter-join 8" w:hAnsi="Letter-join 8"/>
          <w:noProof/>
          <w:sz w:val="22"/>
          <w:szCs w:val="22"/>
          <w:lang w:eastAsia="en-GB"/>
        </w:rPr>
        <mc:AlternateContent>
          <mc:Choice Requires="wps">
            <w:drawing>
              <wp:anchor distT="0" distB="0" distL="114935" distR="114935" simplePos="0" relativeHeight="251658240" behindDoc="0" locked="0" layoutInCell="1" allowOverlap="1" wp14:anchorId="29C25956" wp14:editId="45F6D310">
                <wp:simplePos x="0" y="0"/>
                <wp:positionH relativeFrom="column">
                  <wp:posOffset>-118872</wp:posOffset>
                </wp:positionH>
                <wp:positionV relativeFrom="paragraph">
                  <wp:posOffset>124943</wp:posOffset>
                </wp:positionV>
                <wp:extent cx="5417820" cy="2062886"/>
                <wp:effectExtent l="0" t="0" r="11430" b="1397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2062886"/>
                        </a:xfrm>
                        <a:prstGeom prst="rect">
                          <a:avLst/>
                        </a:prstGeom>
                        <a:solidFill>
                          <a:srgbClr val="FFFFFF"/>
                        </a:solidFill>
                        <a:ln w="6350">
                          <a:solidFill>
                            <a:srgbClr val="000000"/>
                          </a:solidFill>
                          <a:miter lim="800000"/>
                          <a:headEnd/>
                          <a:tailEnd/>
                        </a:ln>
                      </wps:spPr>
                      <wps:txbx>
                        <w:txbxContent>
                          <w:p w14:paraId="29C25961" w14:textId="4ADB4C79" w:rsidR="000F05B7" w:rsidRPr="004033F7" w:rsidRDefault="00424C7E" w:rsidP="000F05B7">
                            <w:pPr>
                              <w:rPr>
                                <w:rFonts w:ascii="Letter-join 8" w:hAnsi="Letter-join 8"/>
                              </w:rPr>
                            </w:pPr>
                            <w:r w:rsidRPr="004033F7">
                              <w:rPr>
                                <w:rFonts w:ascii="Letter-join 8" w:hAnsi="Letter-join 8"/>
                              </w:rPr>
                              <w:t xml:space="preserve">Policy reviewed: </w:t>
                            </w:r>
                            <w:r w:rsidR="004033F7">
                              <w:rPr>
                                <w:rFonts w:ascii="Letter-join 8" w:hAnsi="Letter-join 8"/>
                              </w:rPr>
                              <w:t>April 2018</w:t>
                            </w:r>
                          </w:p>
                          <w:p w14:paraId="29C25962" w14:textId="72DEDD6A" w:rsidR="000F05B7" w:rsidRPr="004033F7" w:rsidRDefault="000F05B7" w:rsidP="000F05B7">
                            <w:pPr>
                              <w:rPr>
                                <w:rFonts w:ascii="Letter-join 8" w:hAnsi="Letter-join 8"/>
                              </w:rPr>
                            </w:pPr>
                            <w:r w:rsidRPr="004033F7">
                              <w:rPr>
                                <w:rFonts w:ascii="Letter-join 8" w:hAnsi="Letter-join 8"/>
                              </w:rPr>
                              <w:t xml:space="preserve">Policy </w:t>
                            </w:r>
                            <w:proofErr w:type="spellStart"/>
                            <w:r w:rsidRPr="004033F7">
                              <w:rPr>
                                <w:rFonts w:ascii="Letter-join 8" w:hAnsi="Letter-join 8"/>
                              </w:rPr>
                              <w:t>minuted</w:t>
                            </w:r>
                            <w:proofErr w:type="spellEnd"/>
                            <w:r w:rsidRPr="004033F7">
                              <w:rPr>
                                <w:rFonts w:ascii="Letter-join 8" w:hAnsi="Letter-join 8"/>
                              </w:rPr>
                              <w:t xml:space="preserve">: </w:t>
                            </w:r>
                            <w:r w:rsidR="00253521" w:rsidRPr="004033F7">
                              <w:rPr>
                                <w:rFonts w:ascii="Letter-join 8" w:hAnsi="Letter-join 8"/>
                              </w:rPr>
                              <w:t>May 20</w:t>
                            </w:r>
                            <w:r w:rsidR="004033F7">
                              <w:rPr>
                                <w:rFonts w:ascii="Letter-join 8" w:hAnsi="Letter-join 8"/>
                              </w:rPr>
                              <w:t>18</w:t>
                            </w:r>
                          </w:p>
                          <w:p w14:paraId="29C25963" w14:textId="572966F9" w:rsidR="000F05B7" w:rsidRPr="004033F7" w:rsidRDefault="000F05B7" w:rsidP="000F05B7">
                            <w:pPr>
                              <w:rPr>
                                <w:rFonts w:ascii="Letter-join 8" w:hAnsi="Letter-join 8"/>
                              </w:rPr>
                            </w:pPr>
                            <w:r w:rsidRPr="004033F7">
                              <w:rPr>
                                <w:rFonts w:ascii="Letter-join 8" w:hAnsi="Letter-join 8"/>
                              </w:rPr>
                              <w:t xml:space="preserve">Date to be reviewed: </w:t>
                            </w:r>
                            <w:r w:rsidR="00253521" w:rsidRPr="004033F7">
                              <w:rPr>
                                <w:rFonts w:ascii="Letter-join 8" w:hAnsi="Letter-join 8"/>
                              </w:rPr>
                              <w:t>May 20</w:t>
                            </w:r>
                            <w:r w:rsidR="004033F7">
                              <w:rPr>
                                <w:rFonts w:ascii="Letter-join 8" w:hAnsi="Letter-join 8"/>
                              </w:rPr>
                              <w:t>20</w:t>
                            </w:r>
                            <w:bookmarkStart w:id="0" w:name="_GoBack"/>
                            <w:bookmarkEnd w:id="0"/>
                          </w:p>
                          <w:p w14:paraId="29C25964" w14:textId="77777777" w:rsidR="000F05B7" w:rsidRPr="004033F7" w:rsidRDefault="000F05B7" w:rsidP="000F05B7">
                            <w:pPr>
                              <w:rPr>
                                <w:rFonts w:ascii="Letter-join 8" w:hAnsi="Letter-join 8"/>
                              </w:rPr>
                            </w:pPr>
                            <w:r w:rsidRPr="004033F7">
                              <w:rPr>
                                <w:rFonts w:ascii="Letter-join 8" w:hAnsi="Letter-join 8"/>
                              </w:rPr>
                              <w:t xml:space="preserve">Signed: </w:t>
                            </w:r>
                            <w:r w:rsidRPr="004033F7">
                              <w:rPr>
                                <w:rFonts w:ascii="Letter-join 8" w:hAnsi="Letter-join 8"/>
                              </w:rPr>
                              <w:tab/>
                            </w:r>
                            <w:r w:rsidR="004412EB" w:rsidRPr="004033F7">
                              <w:rPr>
                                <w:rFonts w:ascii="Letter-join 8" w:hAnsi="Letter-join 8"/>
                                <w:noProof/>
                                <w:lang w:eastAsia="en-GB"/>
                              </w:rPr>
                              <w:drawing>
                                <wp:inline distT="0" distB="0" distL="0" distR="0" wp14:anchorId="29C25968" wp14:editId="29C25969">
                                  <wp:extent cx="1066800" cy="342900"/>
                                  <wp:effectExtent l="0" t="0" r="0" b="0"/>
                                  <wp:docPr id="3" name="Picture 1"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gnature"/>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inline>
                              </w:drawing>
                            </w:r>
                            <w:r w:rsidRPr="004033F7">
                              <w:rPr>
                                <w:rFonts w:ascii="Letter-join 8" w:hAnsi="Letter-join 8"/>
                              </w:rPr>
                              <w:tab/>
                              <w:t>Headteacher</w:t>
                            </w:r>
                          </w:p>
                          <w:p w14:paraId="29C25965" w14:textId="77777777" w:rsidR="000F05B7" w:rsidRPr="004033F7" w:rsidRDefault="000F05B7" w:rsidP="000F05B7">
                            <w:pPr>
                              <w:rPr>
                                <w:rFonts w:ascii="Letter-join 8" w:hAnsi="Letter-join 8"/>
                              </w:rPr>
                            </w:pPr>
                            <w:r w:rsidRPr="004033F7">
                              <w:rPr>
                                <w:rFonts w:ascii="Letter-join 8" w:hAnsi="Letter-join 8"/>
                              </w:rPr>
                              <w:t xml:space="preserve">Date: </w:t>
                            </w:r>
                          </w:p>
                          <w:p w14:paraId="29C25966" w14:textId="77777777" w:rsidR="000F05B7" w:rsidRPr="004033F7" w:rsidRDefault="000F05B7" w:rsidP="000F05B7">
                            <w:pPr>
                              <w:rPr>
                                <w:rFonts w:ascii="Letter-join 8" w:hAnsi="Letter-join 8"/>
                              </w:rPr>
                            </w:pPr>
                            <w:r w:rsidRPr="004033F7">
                              <w:rPr>
                                <w:rFonts w:ascii="Letter-join 8" w:hAnsi="Letter-join 8"/>
                              </w:rPr>
                              <w:t>Signed:</w:t>
                            </w:r>
                            <w:r w:rsidRPr="004033F7">
                              <w:rPr>
                                <w:rFonts w:ascii="Letter-join 8" w:hAnsi="Letter-join 8"/>
                              </w:rPr>
                              <w:tab/>
                            </w:r>
                            <w:r w:rsidR="004412EB" w:rsidRPr="004033F7">
                              <w:rPr>
                                <w:rFonts w:ascii="Letter-join 8" w:hAnsi="Letter-join 8"/>
                                <w:noProof/>
                                <w:lang w:eastAsia="en-GB"/>
                              </w:rPr>
                              <w:drawing>
                                <wp:inline distT="0" distB="0" distL="0" distR="0" wp14:anchorId="29C2596A" wp14:editId="29C2596B">
                                  <wp:extent cx="1076325" cy="371475"/>
                                  <wp:effectExtent l="0" t="0" r="0" b="0"/>
                                  <wp:docPr id="2" name="Picture 2" descr="Trevor S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revor Si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r w:rsidRPr="004033F7">
                              <w:rPr>
                                <w:rFonts w:ascii="Letter-join 8" w:hAnsi="Letter-join 8"/>
                              </w:rPr>
                              <w:tab/>
                              <w:t>Chair of Governors</w:t>
                            </w:r>
                          </w:p>
                          <w:p w14:paraId="29C25967" w14:textId="77777777" w:rsidR="000F05B7" w:rsidRPr="004033F7" w:rsidRDefault="000F05B7" w:rsidP="000F05B7">
                            <w:pPr>
                              <w:rPr>
                                <w:rFonts w:ascii="Letter-join 8" w:hAnsi="Letter-join 8"/>
                              </w:rPr>
                            </w:pPr>
                            <w:r w:rsidRPr="004033F7">
                              <w:rPr>
                                <w:rFonts w:ascii="Letter-join 8" w:hAnsi="Letter-join 8"/>
                              </w:rPr>
                              <w:t>Date: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9.35pt;margin-top:9.85pt;width:426.6pt;height:162.4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" strokeweight=".5pt">
                <v:textbox inset="7.45pt,3.85pt,7.45pt,3.85pt">
                  <w:txbxContent>
                    <w:p w14:paraId="29C25961" w14:textId="4ADB4C79" w:rsidR="000F05B7" w:rsidRPr="004033F7" w:rsidRDefault="00424C7E" w:rsidP="000F05B7">
                      <w:pPr>
                        <w:rPr>
                          <w:rFonts w:ascii="Letter-join 8" w:hAnsi="Letter-join 8"/>
                        </w:rPr>
                      </w:pPr>
                      <w:r w:rsidRPr="004033F7">
                        <w:rPr>
                          <w:rFonts w:ascii="Letter-join 8" w:hAnsi="Letter-join 8"/>
                        </w:rPr>
                        <w:t xml:space="preserve">Policy reviewed: </w:t>
                      </w:r>
                      <w:r w:rsidR="004033F7">
                        <w:rPr>
                          <w:rFonts w:ascii="Letter-join 8" w:hAnsi="Letter-join 8"/>
                        </w:rPr>
                        <w:t>April 2018</w:t>
                      </w:r>
                    </w:p>
                    <w:p w14:paraId="29C25962" w14:textId="72DEDD6A" w:rsidR="000F05B7" w:rsidRPr="004033F7" w:rsidRDefault="000F05B7" w:rsidP="000F05B7">
                      <w:pPr>
                        <w:rPr>
                          <w:rFonts w:ascii="Letter-join 8" w:hAnsi="Letter-join 8"/>
                        </w:rPr>
                      </w:pPr>
                      <w:r w:rsidRPr="004033F7">
                        <w:rPr>
                          <w:rFonts w:ascii="Letter-join 8" w:hAnsi="Letter-join 8"/>
                        </w:rPr>
                        <w:t xml:space="preserve">Policy </w:t>
                      </w:r>
                      <w:proofErr w:type="spellStart"/>
                      <w:r w:rsidRPr="004033F7">
                        <w:rPr>
                          <w:rFonts w:ascii="Letter-join 8" w:hAnsi="Letter-join 8"/>
                        </w:rPr>
                        <w:t>minuted</w:t>
                      </w:r>
                      <w:proofErr w:type="spellEnd"/>
                      <w:r w:rsidRPr="004033F7">
                        <w:rPr>
                          <w:rFonts w:ascii="Letter-join 8" w:hAnsi="Letter-join 8"/>
                        </w:rPr>
                        <w:t xml:space="preserve">: </w:t>
                      </w:r>
                      <w:r w:rsidR="00253521" w:rsidRPr="004033F7">
                        <w:rPr>
                          <w:rFonts w:ascii="Letter-join 8" w:hAnsi="Letter-join 8"/>
                        </w:rPr>
                        <w:t>May 20</w:t>
                      </w:r>
                      <w:r w:rsidR="004033F7">
                        <w:rPr>
                          <w:rFonts w:ascii="Letter-join 8" w:hAnsi="Letter-join 8"/>
                        </w:rPr>
                        <w:t>18</w:t>
                      </w:r>
                    </w:p>
                    <w:p w14:paraId="29C25963" w14:textId="572966F9" w:rsidR="000F05B7" w:rsidRPr="004033F7" w:rsidRDefault="000F05B7" w:rsidP="000F05B7">
                      <w:pPr>
                        <w:rPr>
                          <w:rFonts w:ascii="Letter-join 8" w:hAnsi="Letter-join 8"/>
                        </w:rPr>
                      </w:pPr>
                      <w:r w:rsidRPr="004033F7">
                        <w:rPr>
                          <w:rFonts w:ascii="Letter-join 8" w:hAnsi="Letter-join 8"/>
                        </w:rPr>
                        <w:t xml:space="preserve">Date to be reviewed: </w:t>
                      </w:r>
                      <w:r w:rsidR="00253521" w:rsidRPr="004033F7">
                        <w:rPr>
                          <w:rFonts w:ascii="Letter-join 8" w:hAnsi="Letter-join 8"/>
                        </w:rPr>
                        <w:t>May 20</w:t>
                      </w:r>
                      <w:r w:rsidR="004033F7">
                        <w:rPr>
                          <w:rFonts w:ascii="Letter-join 8" w:hAnsi="Letter-join 8"/>
                        </w:rPr>
                        <w:t>20</w:t>
                      </w:r>
                      <w:bookmarkStart w:id="1" w:name="_GoBack"/>
                      <w:bookmarkEnd w:id="1"/>
                    </w:p>
                    <w:p w14:paraId="29C25964" w14:textId="77777777" w:rsidR="000F05B7" w:rsidRPr="004033F7" w:rsidRDefault="000F05B7" w:rsidP="000F05B7">
                      <w:pPr>
                        <w:rPr>
                          <w:rFonts w:ascii="Letter-join 8" w:hAnsi="Letter-join 8"/>
                        </w:rPr>
                      </w:pPr>
                      <w:r w:rsidRPr="004033F7">
                        <w:rPr>
                          <w:rFonts w:ascii="Letter-join 8" w:hAnsi="Letter-join 8"/>
                        </w:rPr>
                        <w:t xml:space="preserve">Signed: </w:t>
                      </w:r>
                      <w:r w:rsidRPr="004033F7">
                        <w:rPr>
                          <w:rFonts w:ascii="Letter-join 8" w:hAnsi="Letter-join 8"/>
                        </w:rPr>
                        <w:tab/>
                      </w:r>
                      <w:r w:rsidR="004412EB" w:rsidRPr="004033F7">
                        <w:rPr>
                          <w:rFonts w:ascii="Letter-join 8" w:hAnsi="Letter-join 8"/>
                          <w:noProof/>
                          <w:lang w:eastAsia="en-GB"/>
                        </w:rPr>
                        <w:drawing>
                          <wp:inline distT="0" distB="0" distL="0" distR="0" wp14:anchorId="29C25968" wp14:editId="29C25969">
                            <wp:extent cx="1066800" cy="342900"/>
                            <wp:effectExtent l="0" t="0" r="0" b="0"/>
                            <wp:docPr id="3" name="Picture 1"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gnature"/>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inline>
                        </w:drawing>
                      </w:r>
                      <w:r w:rsidRPr="004033F7">
                        <w:rPr>
                          <w:rFonts w:ascii="Letter-join 8" w:hAnsi="Letter-join 8"/>
                        </w:rPr>
                        <w:tab/>
                        <w:t>Headteacher</w:t>
                      </w:r>
                    </w:p>
                    <w:p w14:paraId="29C25965" w14:textId="77777777" w:rsidR="000F05B7" w:rsidRPr="004033F7" w:rsidRDefault="000F05B7" w:rsidP="000F05B7">
                      <w:pPr>
                        <w:rPr>
                          <w:rFonts w:ascii="Letter-join 8" w:hAnsi="Letter-join 8"/>
                        </w:rPr>
                      </w:pPr>
                      <w:r w:rsidRPr="004033F7">
                        <w:rPr>
                          <w:rFonts w:ascii="Letter-join 8" w:hAnsi="Letter-join 8"/>
                        </w:rPr>
                        <w:t xml:space="preserve">Date: </w:t>
                      </w:r>
                    </w:p>
                    <w:p w14:paraId="29C25966" w14:textId="77777777" w:rsidR="000F05B7" w:rsidRPr="004033F7" w:rsidRDefault="000F05B7" w:rsidP="000F05B7">
                      <w:pPr>
                        <w:rPr>
                          <w:rFonts w:ascii="Letter-join 8" w:hAnsi="Letter-join 8"/>
                        </w:rPr>
                      </w:pPr>
                      <w:r w:rsidRPr="004033F7">
                        <w:rPr>
                          <w:rFonts w:ascii="Letter-join 8" w:hAnsi="Letter-join 8"/>
                        </w:rPr>
                        <w:t>Signed:</w:t>
                      </w:r>
                      <w:r w:rsidRPr="004033F7">
                        <w:rPr>
                          <w:rFonts w:ascii="Letter-join 8" w:hAnsi="Letter-join 8"/>
                        </w:rPr>
                        <w:tab/>
                      </w:r>
                      <w:r w:rsidR="004412EB" w:rsidRPr="004033F7">
                        <w:rPr>
                          <w:rFonts w:ascii="Letter-join 8" w:hAnsi="Letter-join 8"/>
                          <w:noProof/>
                          <w:lang w:eastAsia="en-GB"/>
                        </w:rPr>
                        <w:drawing>
                          <wp:inline distT="0" distB="0" distL="0" distR="0" wp14:anchorId="29C2596A" wp14:editId="29C2596B">
                            <wp:extent cx="1076325" cy="371475"/>
                            <wp:effectExtent l="0" t="0" r="0" b="0"/>
                            <wp:docPr id="2" name="Picture 2" descr="Trevor S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revor Si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r w:rsidRPr="004033F7">
                        <w:rPr>
                          <w:rFonts w:ascii="Letter-join 8" w:hAnsi="Letter-join 8"/>
                        </w:rPr>
                        <w:tab/>
                        <w:t>Chair of Governors</w:t>
                      </w:r>
                    </w:p>
                    <w:p w14:paraId="29C25967" w14:textId="77777777" w:rsidR="000F05B7" w:rsidRPr="004033F7" w:rsidRDefault="000F05B7" w:rsidP="000F05B7">
                      <w:pPr>
                        <w:rPr>
                          <w:rFonts w:ascii="Letter-join 8" w:hAnsi="Letter-join 8"/>
                        </w:rPr>
                      </w:pPr>
                      <w:r w:rsidRPr="004033F7">
                        <w:rPr>
                          <w:rFonts w:ascii="Letter-join 8" w:hAnsi="Letter-join 8"/>
                        </w:rPr>
                        <w:t>Date:</w:t>
                      </w:r>
                    </w:p>
                  </w:txbxContent>
                </v:textbox>
              </v:shape>
            </w:pict>
          </mc:Fallback>
        </mc:AlternateContent>
      </w:r>
    </w:p>
    <w:p w14:paraId="29C25953" w14:textId="77777777" w:rsidR="00E441A4" w:rsidRPr="00FD01E0" w:rsidRDefault="00E441A4">
      <w:pPr>
        <w:pStyle w:val="BodyText"/>
        <w:rPr>
          <w:rFonts w:ascii="Letter-join 8" w:hAnsi="Letter-join 8"/>
          <w:sz w:val="22"/>
          <w:szCs w:val="22"/>
        </w:rPr>
      </w:pPr>
    </w:p>
    <w:sectPr w:rsidR="00E441A4" w:rsidRPr="00FD01E0">
      <w:headerReference w:type="even" r:id="rId10"/>
      <w:headerReference w:type="default" r:id="rId11"/>
      <w:footerReference w:type="even" r:id="rId12"/>
      <w:footerReference w:type="default" r:id="rId13"/>
      <w:headerReference w:type="first" r:id="rId14"/>
      <w:footerReference w:type="first" r:id="rId15"/>
      <w:pgSz w:w="11906" w:h="16838"/>
      <w:pgMar w:top="1592" w:right="1800" w:bottom="1440" w:left="1800" w:header="103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2595A" w14:textId="77777777" w:rsidR="00845023" w:rsidRDefault="00845023">
      <w:r>
        <w:separator/>
      </w:r>
    </w:p>
  </w:endnote>
  <w:endnote w:type="continuationSeparator" w:id="0">
    <w:p w14:paraId="29C2595B" w14:textId="77777777" w:rsidR="00845023" w:rsidRDefault="00845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etter-join 8">
    <w:altName w:val="Calibri"/>
    <w:panose1 w:val="02000805000000020003"/>
    <w:charset w:val="00"/>
    <w:family w:val="modern"/>
    <w:notTrueType/>
    <w:pitch w:val="variable"/>
    <w:sig w:usb0="8000002F" w:usb1="1000000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BC048280t00">
    <w:charset w:val="00"/>
    <w:family w:val="auto"/>
    <w:pitch w:val="default"/>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53B90" w14:textId="77777777" w:rsidR="00F13D7D" w:rsidRDefault="00F13D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3DB0B" w14:textId="77777777" w:rsidR="00F13D7D" w:rsidRDefault="00F13D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56CE6" w14:textId="77777777" w:rsidR="00F13D7D" w:rsidRDefault="00F13D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25958" w14:textId="77777777" w:rsidR="00845023" w:rsidRDefault="00845023">
      <w:r>
        <w:separator/>
      </w:r>
    </w:p>
  </w:footnote>
  <w:footnote w:type="continuationSeparator" w:id="0">
    <w:p w14:paraId="29C25959" w14:textId="77777777" w:rsidR="00845023" w:rsidRDefault="008450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124C2" w14:textId="77777777" w:rsidR="00F13D7D" w:rsidRDefault="00F13D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2595C" w14:textId="77777777" w:rsidR="00E441A4" w:rsidRDefault="004412EB">
    <w:pPr>
      <w:pStyle w:val="Header"/>
      <w:jc w:val="center"/>
    </w:pPr>
    <w:r>
      <w:rPr>
        <w:noProof/>
        <w:lang w:eastAsia="en-GB"/>
      </w:rPr>
      <w:drawing>
        <wp:anchor distT="0" distB="0" distL="0" distR="0" simplePos="0" relativeHeight="251657728" behindDoc="0" locked="0" layoutInCell="1" allowOverlap="1" wp14:anchorId="29C2595D" wp14:editId="29C2595E">
          <wp:simplePos x="0" y="0"/>
          <wp:positionH relativeFrom="column">
            <wp:align>center</wp:align>
          </wp:positionH>
          <wp:positionV relativeFrom="paragraph">
            <wp:posOffset>-271145</wp:posOffset>
          </wp:positionV>
          <wp:extent cx="5549900" cy="10140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0" cy="1014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8AAAD" w14:textId="77777777" w:rsidR="00F13D7D" w:rsidRDefault="00F13D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360"/>
        </w:tabs>
        <w:ind w:left="340" w:hanging="34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360"/>
        </w:tabs>
        <w:ind w:left="340" w:hanging="34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360"/>
        </w:tabs>
        <w:ind w:left="340" w:hanging="34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360"/>
        </w:tabs>
        <w:ind w:left="340" w:hanging="34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360"/>
        </w:tabs>
        <w:ind w:left="340" w:hanging="34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360"/>
        </w:tabs>
        <w:ind w:left="340" w:hanging="34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0B5"/>
    <w:rsid w:val="0005003C"/>
    <w:rsid w:val="000F05B7"/>
    <w:rsid w:val="00253521"/>
    <w:rsid w:val="00347083"/>
    <w:rsid w:val="00383B6E"/>
    <w:rsid w:val="003C3DAC"/>
    <w:rsid w:val="003F5106"/>
    <w:rsid w:val="004033F7"/>
    <w:rsid w:val="004227A2"/>
    <w:rsid w:val="00424C7E"/>
    <w:rsid w:val="004412EB"/>
    <w:rsid w:val="004560B5"/>
    <w:rsid w:val="00556F04"/>
    <w:rsid w:val="00845023"/>
    <w:rsid w:val="00E441A4"/>
    <w:rsid w:val="00F13D7D"/>
    <w:rsid w:val="00FD01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oNotEmbedSmartTags/>
  <w:decimalSymbol w:val="."/>
  <w:listSeparator w:val=","/>
  <w14:docId w14:val="29C25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jc w:val="center"/>
      <w:outlineLvl w:val="0"/>
    </w:pPr>
    <w:rPr>
      <w:b/>
      <w:bCs/>
    </w:rPr>
  </w:style>
  <w:style w:type="paragraph" w:styleId="Heading2">
    <w:name w:val="heading 2"/>
    <w:basedOn w:val="Normal"/>
    <w:next w:val="Normal"/>
    <w:qFormat/>
    <w:pPr>
      <w:keepNext/>
      <w:numPr>
        <w:ilvl w:val="1"/>
        <w:numId w:val="1"/>
      </w:numPr>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jc w:val="both"/>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itle">
    <w:name w:val="Title"/>
    <w:basedOn w:val="Normal"/>
    <w:next w:val="Subtitle"/>
    <w:qFormat/>
    <w:pPr>
      <w:jc w:val="center"/>
    </w:pPr>
    <w:rPr>
      <w:b/>
      <w:bCs/>
      <w:sz w:val="28"/>
    </w:rPr>
  </w:style>
  <w:style w:type="paragraph" w:styleId="Subtitle">
    <w:name w:val="Subtitle"/>
    <w:basedOn w:val="Heading"/>
    <w:next w:val="BodyText"/>
    <w:qFormat/>
    <w:pPr>
      <w:jc w:val="center"/>
    </w:pPr>
    <w:rPr>
      <w:i/>
      <w:iCs/>
    </w:rPr>
  </w:style>
  <w:style w:type="paragraph" w:customStyle="1" w:styleId="Framecontents">
    <w:name w:val="Frame contents"/>
    <w:basedOn w:val="BodyText"/>
  </w:style>
  <w:style w:type="paragraph" w:styleId="Header">
    <w:name w:val="header"/>
    <w:basedOn w:val="Normal"/>
    <w:pPr>
      <w:suppressLineNumbers/>
      <w:tabs>
        <w:tab w:val="center" w:pos="4153"/>
        <w:tab w:val="right" w:pos="8306"/>
      </w:tabs>
    </w:pPr>
  </w:style>
  <w:style w:type="paragraph" w:styleId="Footer">
    <w:name w:val="footer"/>
    <w:basedOn w:val="Normal"/>
    <w:link w:val="FooterChar"/>
    <w:rsid w:val="00F13D7D"/>
    <w:pPr>
      <w:tabs>
        <w:tab w:val="center" w:pos="4680"/>
        <w:tab w:val="right" w:pos="9360"/>
      </w:tabs>
    </w:pPr>
  </w:style>
  <w:style w:type="character" w:customStyle="1" w:styleId="FooterChar">
    <w:name w:val="Footer Char"/>
    <w:basedOn w:val="DefaultParagraphFont"/>
    <w:link w:val="Footer"/>
    <w:rsid w:val="00F13D7D"/>
    <w:rPr>
      <w:sz w:val="24"/>
      <w:szCs w:val="24"/>
      <w:lang w:eastAsia="ar-SA"/>
    </w:rPr>
  </w:style>
  <w:style w:type="paragraph" w:styleId="BalloonText">
    <w:name w:val="Balloon Text"/>
    <w:basedOn w:val="Normal"/>
    <w:link w:val="BalloonTextChar"/>
    <w:rsid w:val="004033F7"/>
    <w:rPr>
      <w:rFonts w:ascii="Tahoma" w:hAnsi="Tahoma" w:cs="Tahoma"/>
      <w:sz w:val="16"/>
      <w:szCs w:val="16"/>
    </w:rPr>
  </w:style>
  <w:style w:type="character" w:customStyle="1" w:styleId="BalloonTextChar">
    <w:name w:val="Balloon Text Char"/>
    <w:basedOn w:val="DefaultParagraphFont"/>
    <w:link w:val="BalloonText"/>
    <w:rsid w:val="004033F7"/>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jc w:val="center"/>
      <w:outlineLvl w:val="0"/>
    </w:pPr>
    <w:rPr>
      <w:b/>
      <w:bCs/>
    </w:rPr>
  </w:style>
  <w:style w:type="paragraph" w:styleId="Heading2">
    <w:name w:val="heading 2"/>
    <w:basedOn w:val="Normal"/>
    <w:next w:val="Normal"/>
    <w:qFormat/>
    <w:pPr>
      <w:keepNext/>
      <w:numPr>
        <w:ilvl w:val="1"/>
        <w:numId w:val="1"/>
      </w:numPr>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jc w:val="both"/>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itle">
    <w:name w:val="Title"/>
    <w:basedOn w:val="Normal"/>
    <w:next w:val="Subtitle"/>
    <w:qFormat/>
    <w:pPr>
      <w:jc w:val="center"/>
    </w:pPr>
    <w:rPr>
      <w:b/>
      <w:bCs/>
      <w:sz w:val="28"/>
    </w:rPr>
  </w:style>
  <w:style w:type="paragraph" w:styleId="Subtitle">
    <w:name w:val="Subtitle"/>
    <w:basedOn w:val="Heading"/>
    <w:next w:val="BodyText"/>
    <w:qFormat/>
    <w:pPr>
      <w:jc w:val="center"/>
    </w:pPr>
    <w:rPr>
      <w:i/>
      <w:iCs/>
    </w:rPr>
  </w:style>
  <w:style w:type="paragraph" w:customStyle="1" w:styleId="Framecontents">
    <w:name w:val="Frame contents"/>
    <w:basedOn w:val="BodyText"/>
  </w:style>
  <w:style w:type="paragraph" w:styleId="Header">
    <w:name w:val="header"/>
    <w:basedOn w:val="Normal"/>
    <w:pPr>
      <w:suppressLineNumbers/>
      <w:tabs>
        <w:tab w:val="center" w:pos="4153"/>
        <w:tab w:val="right" w:pos="8306"/>
      </w:tabs>
    </w:pPr>
  </w:style>
  <w:style w:type="paragraph" w:styleId="Footer">
    <w:name w:val="footer"/>
    <w:basedOn w:val="Normal"/>
    <w:link w:val="FooterChar"/>
    <w:rsid w:val="00F13D7D"/>
    <w:pPr>
      <w:tabs>
        <w:tab w:val="center" w:pos="4680"/>
        <w:tab w:val="right" w:pos="9360"/>
      </w:tabs>
    </w:pPr>
  </w:style>
  <w:style w:type="character" w:customStyle="1" w:styleId="FooterChar">
    <w:name w:val="Footer Char"/>
    <w:basedOn w:val="DefaultParagraphFont"/>
    <w:link w:val="Footer"/>
    <w:rsid w:val="00F13D7D"/>
    <w:rPr>
      <w:sz w:val="24"/>
      <w:szCs w:val="24"/>
      <w:lang w:eastAsia="ar-SA"/>
    </w:rPr>
  </w:style>
  <w:style w:type="paragraph" w:styleId="BalloonText">
    <w:name w:val="Balloon Text"/>
    <w:basedOn w:val="Normal"/>
    <w:link w:val="BalloonTextChar"/>
    <w:rsid w:val="004033F7"/>
    <w:rPr>
      <w:rFonts w:ascii="Tahoma" w:hAnsi="Tahoma" w:cs="Tahoma"/>
      <w:sz w:val="16"/>
      <w:szCs w:val="16"/>
    </w:rPr>
  </w:style>
  <w:style w:type="character" w:customStyle="1" w:styleId="BalloonTextChar">
    <w:name w:val="Balloon Text Char"/>
    <w:basedOn w:val="DefaultParagraphFont"/>
    <w:link w:val="BalloonText"/>
    <w:rsid w:val="004033F7"/>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781</Words>
  <Characters>4454</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PEWITHALL PRIMARY SCHOOL</vt:lpstr>
    </vt:vector>
  </TitlesOfParts>
  <Company>Halton Borough Council</Company>
  <LinksUpToDate>false</LinksUpToDate>
  <CharactersWithSpaces>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PEWITHALL PRIMARY SCHOOL</dc:title>
  <dc:creator>manager</dc:creator>
  <cp:lastModifiedBy>Manager</cp:lastModifiedBy>
  <cp:revision>2</cp:revision>
  <cp:lastPrinted>2005-11-08T11:19:00Z</cp:lastPrinted>
  <dcterms:created xsi:type="dcterms:W3CDTF">2018-04-25T11:01:00Z</dcterms:created>
  <dcterms:modified xsi:type="dcterms:W3CDTF">2018-04-25T11:01:00Z</dcterms:modified>
</cp:coreProperties>
</file>